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  <Override PartName="/word/numbering.xml" ContentType="application/vnd.openxmlformats-officedocument.wordprocessingml.numbering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people.xml" ContentType="application/vnd.openxmlformats-officedocument.wordprocessingml.people+xml"/>
  <Default Extension="sigs" ContentType="application/vnd.openxmlformats-package.digital-signature-origin"/>
  <Override PartName="/_xmlsignatures/sig1.xml" ContentType="application/vnd.openxmlformats-package.digital-signature-xmlsignature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59F" w:rsidRDefault="00DD21EC" w:rsidP="00DD21EC">
      <w:pPr>
        <w:jc w:val="center"/>
        <w:rPr>
          <w:b/>
          <w:sz w:val="36"/>
        </w:rPr>
      </w:pPr>
      <w:r w:rsidRPr="00055867">
        <w:rPr>
          <w:b/>
          <w:sz w:val="36"/>
        </w:rPr>
        <w:t xml:space="preserve">Обеспеченность компьютерами кабинетов </w:t>
      </w:r>
    </w:p>
    <w:p w:rsidR="00F54D49" w:rsidRDefault="00DD21EC" w:rsidP="00DD21EC">
      <w:pPr>
        <w:jc w:val="center"/>
        <w:rPr>
          <w:b/>
          <w:sz w:val="36"/>
        </w:rPr>
      </w:pPr>
      <w:r w:rsidRPr="00055867">
        <w:rPr>
          <w:b/>
          <w:sz w:val="36"/>
        </w:rPr>
        <w:t>МБОУ СОШ №2</w:t>
      </w:r>
      <w:r w:rsidR="00CC470C" w:rsidRPr="00055867">
        <w:rPr>
          <w:b/>
          <w:sz w:val="36"/>
        </w:rPr>
        <w:t xml:space="preserve"> на начало 201</w:t>
      </w:r>
      <w:r w:rsidR="00055867" w:rsidRPr="00055867">
        <w:rPr>
          <w:b/>
          <w:sz w:val="36"/>
        </w:rPr>
        <w:t>7</w:t>
      </w:r>
      <w:r w:rsidR="00CC470C" w:rsidRPr="00055867">
        <w:rPr>
          <w:b/>
          <w:sz w:val="36"/>
        </w:rPr>
        <w:t>-1</w:t>
      </w:r>
      <w:r w:rsidR="00055867" w:rsidRPr="00055867">
        <w:rPr>
          <w:b/>
          <w:sz w:val="36"/>
        </w:rPr>
        <w:t>8</w:t>
      </w:r>
      <w:r w:rsidR="00CC470C" w:rsidRPr="00055867">
        <w:rPr>
          <w:b/>
          <w:sz w:val="36"/>
        </w:rPr>
        <w:t xml:space="preserve"> </w:t>
      </w:r>
      <w:proofErr w:type="spellStart"/>
      <w:r w:rsidR="00CC470C" w:rsidRPr="00055867">
        <w:rPr>
          <w:b/>
          <w:sz w:val="36"/>
        </w:rPr>
        <w:t>уч.г</w:t>
      </w:r>
      <w:proofErr w:type="spellEnd"/>
      <w:r w:rsidR="00CC470C" w:rsidRPr="00055867">
        <w:rPr>
          <w:b/>
          <w:sz w:val="36"/>
        </w:rPr>
        <w:t>.</w:t>
      </w:r>
      <w:r w:rsidR="0079559F">
        <w:rPr>
          <w:b/>
          <w:sz w:val="36"/>
        </w:rPr>
        <w:t xml:space="preserve"> </w:t>
      </w:r>
    </w:p>
    <w:p w:rsidR="00C56A9D" w:rsidRPr="00055867" w:rsidRDefault="0079559F" w:rsidP="00DD21EC">
      <w:pPr>
        <w:jc w:val="center"/>
        <w:rPr>
          <w:b/>
          <w:sz w:val="36"/>
        </w:rPr>
      </w:pPr>
      <w:r>
        <w:rPr>
          <w:b/>
          <w:sz w:val="36"/>
        </w:rPr>
        <w:t>и выход в Интернет</w:t>
      </w:r>
    </w:p>
    <w:p w:rsidR="00055867" w:rsidRPr="00055867" w:rsidRDefault="00055867" w:rsidP="00DD21EC">
      <w:pPr>
        <w:jc w:val="center"/>
        <w:rPr>
          <w:b/>
          <w:sz w:val="18"/>
        </w:rPr>
      </w:pPr>
    </w:p>
    <w:tbl>
      <w:tblPr>
        <w:tblStyle w:val="a3"/>
        <w:tblW w:w="0" w:type="auto"/>
        <w:jc w:val="center"/>
        <w:tblInd w:w="552" w:type="dxa"/>
        <w:tblLook w:val="04A0"/>
      </w:tblPr>
      <w:tblGrid>
        <w:gridCol w:w="1078"/>
        <w:gridCol w:w="982"/>
        <w:gridCol w:w="852"/>
        <w:gridCol w:w="696"/>
        <w:gridCol w:w="1016"/>
        <w:gridCol w:w="975"/>
        <w:gridCol w:w="937"/>
        <w:gridCol w:w="1330"/>
        <w:gridCol w:w="1436"/>
      </w:tblGrid>
      <w:tr w:rsidR="00332AC6" w:rsidRPr="00055867" w:rsidTr="0079559F">
        <w:trPr>
          <w:jc w:val="center"/>
        </w:trPr>
        <w:tc>
          <w:tcPr>
            <w:tcW w:w="1291" w:type="dxa"/>
            <w:shd w:val="clear" w:color="auto" w:fill="8DB3E2" w:themeFill="text2" w:themeFillTint="66"/>
            <w:vAlign w:val="center"/>
          </w:tcPr>
          <w:p w:rsidR="00332AC6" w:rsidRDefault="00DD21EC" w:rsidP="00055867">
            <w:pPr>
              <w:jc w:val="center"/>
              <w:rPr>
                <w:b/>
              </w:rPr>
            </w:pPr>
            <w:proofErr w:type="spellStart"/>
            <w:r w:rsidRPr="00055867">
              <w:rPr>
                <w:b/>
              </w:rPr>
              <w:t>Каби</w:t>
            </w:r>
            <w:proofErr w:type="spellEnd"/>
          </w:p>
          <w:p w:rsidR="00DD21EC" w:rsidRPr="00055867" w:rsidRDefault="00DD21E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>нет</w:t>
            </w:r>
          </w:p>
        </w:tc>
        <w:tc>
          <w:tcPr>
            <w:tcW w:w="957" w:type="dxa"/>
            <w:shd w:val="clear" w:color="auto" w:fill="8DB3E2" w:themeFill="text2" w:themeFillTint="66"/>
            <w:vAlign w:val="center"/>
          </w:tcPr>
          <w:p w:rsidR="00DD21EC" w:rsidRPr="00055867" w:rsidRDefault="00DD21E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 xml:space="preserve">Перс. </w:t>
            </w:r>
            <w:proofErr w:type="spellStart"/>
            <w:r w:rsidRPr="00055867">
              <w:rPr>
                <w:b/>
              </w:rPr>
              <w:t>Комп</w:t>
            </w:r>
            <w:proofErr w:type="spellEnd"/>
            <w:r w:rsidRPr="00055867">
              <w:rPr>
                <w:b/>
              </w:rPr>
              <w:t>.</w:t>
            </w:r>
          </w:p>
        </w:tc>
        <w:tc>
          <w:tcPr>
            <w:tcW w:w="831" w:type="dxa"/>
            <w:shd w:val="clear" w:color="auto" w:fill="8DB3E2" w:themeFill="text2" w:themeFillTint="66"/>
            <w:vAlign w:val="center"/>
          </w:tcPr>
          <w:p w:rsidR="00332AC6" w:rsidRDefault="00DD21EC" w:rsidP="00055867">
            <w:pPr>
              <w:jc w:val="center"/>
              <w:rPr>
                <w:b/>
              </w:rPr>
            </w:pPr>
            <w:proofErr w:type="spellStart"/>
            <w:r w:rsidRPr="00055867">
              <w:rPr>
                <w:b/>
              </w:rPr>
              <w:t>Ноут</w:t>
            </w:r>
            <w:proofErr w:type="spellEnd"/>
          </w:p>
          <w:p w:rsidR="00DD21EC" w:rsidRPr="00055867" w:rsidRDefault="00DD21E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>бук</w:t>
            </w:r>
          </w:p>
        </w:tc>
        <w:tc>
          <w:tcPr>
            <w:tcW w:w="680" w:type="dxa"/>
            <w:shd w:val="clear" w:color="auto" w:fill="8DB3E2" w:themeFill="text2" w:themeFillTint="66"/>
            <w:vAlign w:val="center"/>
          </w:tcPr>
          <w:p w:rsidR="00332AC6" w:rsidRDefault="00DD21E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>Нет</w:t>
            </w:r>
          </w:p>
          <w:p w:rsidR="00DD21EC" w:rsidRPr="00055867" w:rsidRDefault="00DD21E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>бук</w:t>
            </w:r>
          </w:p>
        </w:tc>
        <w:tc>
          <w:tcPr>
            <w:tcW w:w="990" w:type="dxa"/>
            <w:shd w:val="clear" w:color="auto" w:fill="8DB3E2" w:themeFill="text2" w:themeFillTint="66"/>
            <w:vAlign w:val="center"/>
          </w:tcPr>
          <w:p w:rsidR="00332AC6" w:rsidRDefault="00DD21EC" w:rsidP="00055867">
            <w:pPr>
              <w:jc w:val="center"/>
              <w:rPr>
                <w:b/>
              </w:rPr>
            </w:pPr>
            <w:proofErr w:type="spellStart"/>
            <w:r w:rsidRPr="00055867">
              <w:rPr>
                <w:b/>
              </w:rPr>
              <w:t>Проек</w:t>
            </w:r>
            <w:proofErr w:type="spellEnd"/>
          </w:p>
          <w:p w:rsidR="00DD21EC" w:rsidRPr="00055867" w:rsidRDefault="00DD21E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>тор</w:t>
            </w:r>
          </w:p>
        </w:tc>
        <w:tc>
          <w:tcPr>
            <w:tcW w:w="950" w:type="dxa"/>
            <w:shd w:val="clear" w:color="auto" w:fill="8DB3E2" w:themeFill="text2" w:themeFillTint="66"/>
            <w:vAlign w:val="center"/>
          </w:tcPr>
          <w:p w:rsidR="00DD21EC" w:rsidRPr="00055867" w:rsidRDefault="00DD21E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>Доска</w:t>
            </w:r>
          </w:p>
        </w:tc>
        <w:tc>
          <w:tcPr>
            <w:tcW w:w="913" w:type="dxa"/>
            <w:shd w:val="clear" w:color="auto" w:fill="8DB3E2" w:themeFill="text2" w:themeFillTint="66"/>
            <w:vAlign w:val="center"/>
          </w:tcPr>
          <w:p w:rsidR="00332AC6" w:rsidRDefault="00DD21EC" w:rsidP="00055867">
            <w:pPr>
              <w:jc w:val="center"/>
              <w:rPr>
                <w:b/>
              </w:rPr>
            </w:pPr>
            <w:proofErr w:type="gramStart"/>
            <w:r w:rsidRPr="00055867">
              <w:rPr>
                <w:b/>
              </w:rPr>
              <w:t>Теле</w:t>
            </w:r>
            <w:proofErr w:type="gramEnd"/>
          </w:p>
          <w:p w:rsidR="00DD21EC" w:rsidRPr="00055867" w:rsidRDefault="00DD21EC" w:rsidP="00055867">
            <w:pPr>
              <w:jc w:val="center"/>
              <w:rPr>
                <w:b/>
              </w:rPr>
            </w:pPr>
            <w:proofErr w:type="spellStart"/>
            <w:r w:rsidRPr="00055867">
              <w:rPr>
                <w:b/>
              </w:rPr>
              <w:t>визор</w:t>
            </w:r>
            <w:proofErr w:type="spellEnd"/>
          </w:p>
        </w:tc>
        <w:tc>
          <w:tcPr>
            <w:tcW w:w="1294" w:type="dxa"/>
            <w:shd w:val="clear" w:color="auto" w:fill="8DB3E2" w:themeFill="text2" w:themeFillTint="66"/>
            <w:vAlign w:val="center"/>
          </w:tcPr>
          <w:p w:rsidR="00DD21EC" w:rsidRPr="00055867" w:rsidRDefault="00DD21E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>Принтер</w:t>
            </w:r>
          </w:p>
        </w:tc>
        <w:tc>
          <w:tcPr>
            <w:tcW w:w="1396" w:type="dxa"/>
            <w:shd w:val="clear" w:color="auto" w:fill="8DB3E2" w:themeFill="text2" w:themeFillTint="66"/>
            <w:vAlign w:val="center"/>
          </w:tcPr>
          <w:p w:rsidR="00DD21EC" w:rsidRPr="00055867" w:rsidRDefault="00DD21E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>Выход в Интернет</w:t>
            </w:r>
          </w:p>
        </w:tc>
      </w:tr>
      <w:tr w:rsidR="00332AC6" w:rsidRPr="00055867" w:rsidTr="0079559F">
        <w:trPr>
          <w:jc w:val="center"/>
        </w:trPr>
        <w:tc>
          <w:tcPr>
            <w:tcW w:w="1291" w:type="dxa"/>
            <w:shd w:val="clear" w:color="auto" w:fill="002060"/>
            <w:vAlign w:val="center"/>
          </w:tcPr>
          <w:p w:rsidR="00F0687C" w:rsidRPr="00055867" w:rsidRDefault="00F0687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>Итого</w:t>
            </w:r>
          </w:p>
        </w:tc>
        <w:tc>
          <w:tcPr>
            <w:tcW w:w="957" w:type="dxa"/>
            <w:shd w:val="clear" w:color="auto" w:fill="002060"/>
            <w:vAlign w:val="center"/>
          </w:tcPr>
          <w:p w:rsidR="00F0687C" w:rsidRPr="00055867" w:rsidRDefault="00F0687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>43</w:t>
            </w:r>
          </w:p>
        </w:tc>
        <w:tc>
          <w:tcPr>
            <w:tcW w:w="831" w:type="dxa"/>
            <w:shd w:val="clear" w:color="auto" w:fill="002060"/>
            <w:vAlign w:val="center"/>
          </w:tcPr>
          <w:p w:rsidR="00F0687C" w:rsidRPr="00055867" w:rsidRDefault="00F0687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>18</w:t>
            </w:r>
          </w:p>
        </w:tc>
        <w:tc>
          <w:tcPr>
            <w:tcW w:w="680" w:type="dxa"/>
            <w:shd w:val="clear" w:color="auto" w:fill="002060"/>
            <w:vAlign w:val="center"/>
          </w:tcPr>
          <w:p w:rsidR="00F0687C" w:rsidRPr="00055867" w:rsidRDefault="00F0687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>13</w:t>
            </w:r>
          </w:p>
        </w:tc>
        <w:tc>
          <w:tcPr>
            <w:tcW w:w="990" w:type="dxa"/>
            <w:shd w:val="clear" w:color="auto" w:fill="002060"/>
            <w:vAlign w:val="center"/>
          </w:tcPr>
          <w:p w:rsidR="00F0687C" w:rsidRPr="00055867" w:rsidRDefault="00F0687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>6</w:t>
            </w:r>
          </w:p>
        </w:tc>
        <w:tc>
          <w:tcPr>
            <w:tcW w:w="950" w:type="dxa"/>
            <w:shd w:val="clear" w:color="auto" w:fill="002060"/>
            <w:vAlign w:val="center"/>
          </w:tcPr>
          <w:p w:rsidR="00F0687C" w:rsidRPr="00055867" w:rsidRDefault="00F0687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>4</w:t>
            </w:r>
          </w:p>
        </w:tc>
        <w:tc>
          <w:tcPr>
            <w:tcW w:w="913" w:type="dxa"/>
            <w:shd w:val="clear" w:color="auto" w:fill="002060"/>
            <w:vAlign w:val="center"/>
          </w:tcPr>
          <w:p w:rsidR="00F0687C" w:rsidRPr="00055867" w:rsidRDefault="00F0687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>3</w:t>
            </w:r>
          </w:p>
        </w:tc>
        <w:tc>
          <w:tcPr>
            <w:tcW w:w="1294" w:type="dxa"/>
            <w:shd w:val="clear" w:color="auto" w:fill="002060"/>
            <w:vAlign w:val="center"/>
          </w:tcPr>
          <w:p w:rsidR="00F0687C" w:rsidRPr="00055867" w:rsidRDefault="00F0687C" w:rsidP="00055867">
            <w:pPr>
              <w:jc w:val="center"/>
              <w:rPr>
                <w:b/>
              </w:rPr>
            </w:pPr>
            <w:r w:rsidRPr="00055867">
              <w:rPr>
                <w:b/>
              </w:rPr>
              <w:t>10</w:t>
            </w:r>
          </w:p>
        </w:tc>
        <w:tc>
          <w:tcPr>
            <w:tcW w:w="1396" w:type="dxa"/>
            <w:shd w:val="clear" w:color="auto" w:fill="002060"/>
            <w:vAlign w:val="center"/>
          </w:tcPr>
          <w:p w:rsidR="00F0687C" w:rsidRPr="00055867" w:rsidRDefault="00332AC6" w:rsidP="00055867">
            <w:pPr>
              <w:jc w:val="center"/>
              <w:rPr>
                <w:b/>
              </w:rPr>
            </w:pPr>
            <w:r>
              <w:rPr>
                <w:b/>
              </w:rPr>
              <w:t>47</w:t>
            </w:r>
          </w:p>
        </w:tc>
      </w:tr>
    </w:tbl>
    <w:p w:rsidR="00DD21EC" w:rsidRDefault="00DD21EC"/>
    <w:p w:rsidR="00DD21EC" w:rsidRDefault="00DD21EC"/>
    <w:p w:rsidR="00332AC6" w:rsidRDefault="00332AC6"/>
    <w:p w:rsidR="00332AC6" w:rsidRDefault="00332AC6"/>
    <w:p w:rsidR="00DD21EC" w:rsidRDefault="00DD21EC"/>
    <w:tbl>
      <w:tblPr>
        <w:tblStyle w:val="myTableStyle"/>
        <w:tblOverlap w:val="never"/>
        <w:tblW w:w="6000" w:type="dxa"/>
        <w:jc w:val="center"/>
      </w:tblPr>
      <w:tblGrid>
        <w:gridCol w:w="1"/>
        <w:gridCol w:w="1"/>
      </w:tblGrid>
      <w:tr>
        <w:trPr/>
        <w:tc>
          <w:tcPr>
            <w:gridSpan w:val="3"/>
            <w:tcMar>
              <w:left w:w="350" w:type="dxa"/>
              <w:right w:w="350" w:type="dxa"/>
              <w:top w:w="150" w:type="dxa"/>
              <w:bottom w:w="0" w:type="dxa"/>
            </w:tcMar>
          </w:tcPr>
          <w:p>
            <w:pPr>
              <w:jc w:val="center"/>
              <w:rPr>
                <w:b w:val="on"/>
                <w:bCs w:val="on"/>
                <w:sz w:val="36"/>
                <w:szCs w:val="36"/>
              </w:rPr>
            </w:pPr>
            <w:r>
              <w:rPr>
                <w:b w:val="on"/>
                <w:bCs w:val="on"/>
                <w:sz w:val="36"/>
                <w:szCs w:val="36"/>
              </w:rPr>
              <w:t xml:space="preserve">ДОКУМЕНТ ПОДПИСАН ЭЛЕКТРОННОЙ ПОДПИСЬЮ</w:t>
            </w:r>
          </w:p>
        </w:tc>
      </w:tr>
      <w:tr>
        <w:trPr/>
        <w:tc>
          <w:tcPr>
            <w:gridSpan w:val="3"/>
            <w:tcMar>
              <w:left w:w="0" w:type="dxa"/>
              <w:right w:w="0" w:type="dxa"/>
              <w:bottom w:w="150" w:type="dxa"/>
            </w:tcMar>
          </w:tcPr>
          <w:p>
            <w:pPr>
              <w:shd w:val="clear" w:fill="000000"/>
              <w:jc w:val="center"/>
              <w:spacing w:before="50" w:after="50" w:line="240" w:lineRule="auto"/>
              <w:rPr>
                <w:b w:val="on"/>
                <w:bCs w:val="on"/>
                <w:color w:val="ffffff"/>
              </w:rPr>
            </w:pPr>
            <w:r>
              <w:rPr>
                <w:b w:val="on"/>
                <w:bCs w:val="on"/>
                <w:color w:val="ffffff"/>
              </w:rPr>
              <w:t xml:space="preserve">СВЕДЕНИЯ О СЕРТИФИКАТЕ ЭП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Сертификат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603332450510203670830559428146817986133868575840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Владелец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Сулейманова Миясат Назимовна</w:t>
            </w:r>
          </w:p>
        </w:tc>
      </w:tr>
      <w:tr>
        <w:trPr/>
        <w:tc>
          <w:tcPr/>
          <w:p>
            <w:pPr>
              <w:rPr/>
            </w:pPr>
            <w:r>
              <w:rPr/>
              <w:t xml:space="preserve">Действителен</w:t>
            </w:r>
          </w:p>
        </w:tc>
        <w:tc>
          <w:tcPr>
            <w:gridSpan w:val="2"/>
          </w:tcPr>
          <w:p>
            <w:pPr>
              <w:rPr/>
            </w:pPr>
            <w:r>
              <w:rPr/>
              <w:t xml:space="preserve">С 14.07.2021 по 14.07.2022</w:t>
            </w:r>
          </w:p>
        </w:tc>
      </w:tr>
    </w:tbl>
    <w:sectPr xmlns:w="http://schemas.openxmlformats.org/wordprocessingml/2006/main" w:rsidR="00DD21EC" w:rsidSect="0079559F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comments.xml><?xml version="1.0" encoding="utf-8"?>
<w:comments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:comments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2978">
    <w:multiLevelType w:val="hybridMultilevel"/>
    <w:lvl w:ilvl="0" w:tplc="40231808">
      <w:start w:val="1"/>
      <w:numFmt w:val="decimal"/>
      <w:lvlText w:val="%1."/>
      <w:lvlJc w:val="left"/>
      <w:pPr>
        <w:ind w:left="720" w:hanging="360"/>
      </w:pPr>
    </w:lvl>
    <w:lvl w:ilvl="1" w:tplc="40231808" w:tentative="1">
      <w:start w:val="1"/>
      <w:numFmt w:val="lowerLetter"/>
      <w:lvlText w:val="%2."/>
      <w:lvlJc w:val="left"/>
      <w:pPr>
        <w:ind w:left="1440" w:hanging="360"/>
      </w:pPr>
    </w:lvl>
    <w:lvl w:ilvl="2" w:tplc="40231808" w:tentative="1">
      <w:start w:val="1"/>
      <w:numFmt w:val="lowerRoman"/>
      <w:lvlText w:val="%3."/>
      <w:lvlJc w:val="right"/>
      <w:pPr>
        <w:ind w:left="2160" w:hanging="180"/>
      </w:pPr>
    </w:lvl>
    <w:lvl w:ilvl="3" w:tplc="40231808" w:tentative="1">
      <w:start w:val="1"/>
      <w:numFmt w:val="decimal"/>
      <w:lvlText w:val="%4."/>
      <w:lvlJc w:val="left"/>
      <w:pPr>
        <w:ind w:left="2880" w:hanging="360"/>
      </w:pPr>
    </w:lvl>
    <w:lvl w:ilvl="4" w:tplc="40231808" w:tentative="1">
      <w:start w:val="1"/>
      <w:numFmt w:val="lowerLetter"/>
      <w:lvlText w:val="%5."/>
      <w:lvlJc w:val="left"/>
      <w:pPr>
        <w:ind w:left="3600" w:hanging="360"/>
      </w:pPr>
    </w:lvl>
    <w:lvl w:ilvl="5" w:tplc="40231808" w:tentative="1">
      <w:start w:val="1"/>
      <w:numFmt w:val="lowerRoman"/>
      <w:lvlText w:val="%6."/>
      <w:lvlJc w:val="right"/>
      <w:pPr>
        <w:ind w:left="4320" w:hanging="180"/>
      </w:pPr>
    </w:lvl>
    <w:lvl w:ilvl="6" w:tplc="40231808" w:tentative="1">
      <w:start w:val="1"/>
      <w:numFmt w:val="decimal"/>
      <w:lvlText w:val="%7."/>
      <w:lvlJc w:val="left"/>
      <w:pPr>
        <w:ind w:left="5040" w:hanging="360"/>
      </w:pPr>
    </w:lvl>
    <w:lvl w:ilvl="7" w:tplc="40231808" w:tentative="1">
      <w:start w:val="1"/>
      <w:numFmt w:val="lowerLetter"/>
      <w:lvlText w:val="%8."/>
      <w:lvlJc w:val="left"/>
      <w:pPr>
        <w:ind w:left="5760" w:hanging="360"/>
      </w:pPr>
    </w:lvl>
    <w:lvl w:ilvl="8" w:tplc="4023180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77">
    <w:multiLevelType w:val="hybridMultilevel"/>
    <w:lvl w:ilvl="0" w:tplc="56068383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  <w:num w:numId="12977">
    <w:abstractNumId w:val="12977"/>
  </w:num>
  <w:num w:numId="12978">
    <w:abstractNumId w:val="12978"/>
  </w:num>
</w:numbering>
</file>

<file path=word/people.xml><?xml version="1.0" encoding="utf-8"?>
<w15:people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drawingGridHorizontalSpacing w:val="140"/>
  <w:displayHorizontalDrawingGridEvery w:val="2"/>
  <w:displayVerticalDrawingGridEvery w:val="2"/>
  <w:characterSpacingControl w:val="doNotCompress"/>
  <w:compat/>
  <w:rsids>
    <w:rsidRoot w:val="00DD21EC"/>
    <w:rsid w:val="00002B5A"/>
    <w:rsid w:val="00055867"/>
    <w:rsid w:val="000A7C44"/>
    <w:rsid w:val="000D12D1"/>
    <w:rsid w:val="00201DD6"/>
    <w:rsid w:val="00332AC6"/>
    <w:rsid w:val="00447CF4"/>
    <w:rsid w:val="004E3200"/>
    <w:rsid w:val="00502E4E"/>
    <w:rsid w:val="00774F01"/>
    <w:rsid w:val="0079559F"/>
    <w:rsid w:val="00832D86"/>
    <w:rsid w:val="00835248"/>
    <w:rsid w:val="009F77DB"/>
    <w:rsid w:val="00BB2189"/>
    <w:rsid w:val="00C56A9D"/>
    <w:rsid w:val="00CC470C"/>
    <w:rsid w:val="00CD640D"/>
    <w:rsid w:val="00DC691E"/>
    <w:rsid w:val="00DD21EC"/>
    <w:rsid w:val="00E12F2D"/>
    <w:rsid w:val="00E324A4"/>
    <w:rsid w:val="00EF404A"/>
    <w:rsid w:val="00F0687C"/>
    <w:rsid w:val="00F54D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6A9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21EC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C470C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C470C"/>
    <w:rPr>
      <w:rFonts w:ascii="Tahoma" w:hAnsi="Tahoma" w:cs="Tahoma"/>
      <w:sz w:val="16"/>
      <w:szCs w:val="16"/>
    </w:rPr>
  </w:style>
  <w:style w:type="character" w:styleId="DefaultParagraphFontPHPDOCX">
    <w:name w:val="Default Paragraph Font PHPDOCX"/>
    <w:uiPriority w:val="1"/>
    <w:semiHidden/>
    <w:unhideWhenUsed/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styleId="CommentTextPHPDOCX">
    <w:name w:val="annotation text PHPDOCX"/>
    <w:basedOn w:val="Normal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CommentTextPHPDOCX"/>
    <w:uiPriority w:val="99"/>
    <w:semiHidden/>
    <w:rsid w:val="00E139EA"/>
    <w:rPr>
      <w:sz w:val="20"/>
      <w:szCs w:val="20"/>
    </w:rPr>
  </w:style>
  <w:style w:type="paragraph" w:styleId="CommentSubjectPHPDOCX">
    <w:name w:val="annotation subject PHPDOCX"/>
    <w:basedOn w:val="CommentTextPHPDOCX"/>
    <w:next w:val="Comment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CommentSubjectPHPDOCX"/>
    <w:uiPriority w:val="99"/>
    <w:semiHidden/>
    <w:rsid w:val="00E139EA"/>
    <w:rPr>
      <w:b/>
      <w:bCs/>
      <w:sz w:val="20"/>
      <w:szCs w:val="20"/>
    </w:rPr>
  </w:style>
  <w:style w:type="paragraph" w:styleId="BalloonTextPHPDOCX">
    <w:name w:val="Balloon Text PHPDOCX"/>
    <w:basedOn w:val="Normal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xmlns:w="http://schemas.openxmlformats.org/wordprocessingml/2006/main" w:type="table" w:customStyle="1" w:styleId="myTableStyle">
    <w:name w:val="myTableStyle"/>
    <w:tblPr>
      <w:tblBorders>
        <w:top w:val="single" w:color="000000" w:sz="16" w:space="0"/>
        <w:left w:val="single" w:color="000000" w:sz="16" w:space="0"/>
        <w:bottom w:val="single" w:color="000000" w:sz="16" w:space="0"/>
        <w:right w:val="single" w:color="000000" w:sz="16" w:space="0"/>
        <w:insideH w:val="nil" w:color="000000" w:sz="16" w:space="0"/>
        <w:insideV w:val="nil" w:color="000000" w:sz="16" w:space="0"/>
      </w:tblBorders>
      <w:tblCellMar>
        <w:left w:w="150" w:type="dxa"/>
        <w:right w:w="150" w:type="dxa"/>
        <w:top w:w="0" w:type="dxa"/>
        <w:bottom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Relationship Id="rId363543370" Type="http://schemas.openxmlformats.org/officeDocument/2006/relationships/numbering" Target="numbering.xml"/><Relationship Id="rId571292449" Type="http://schemas.openxmlformats.org/officeDocument/2006/relationships/footnotes" Target="footnotes.xml"/><Relationship Id="rId942191669" Type="http://schemas.openxmlformats.org/officeDocument/2006/relationships/endnotes" Target="endnotes.xml"/><Relationship Id="rId748130649" Type="http://schemas.openxmlformats.org/officeDocument/2006/relationships/comments" Target="comments.xml"/><Relationship Id="rId287446928" Type="http://schemas.microsoft.com/office/2011/relationships/commentsExtended" Target="commentsExtended.xml"/><Relationship Id="rId451828870" Type="http://schemas.microsoft.com/office/2011/relationships/people" Target="people.xml"/></Relationships>
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0/09/xmldsig#rsa-sha1"/>
    <Reference Type="http://www.w3.org/2000/09/xmldsig#Object" URI="#idPackageObject">
      <DigestMethod Algorithm="http://www.w3.org/2000/09/xmldsig#sha1"/>
      <DigestValue>HaNEZVZ72KKSmyI7oOaCPeoWu/4=</DigestValue>
    </Reference>
    <Reference Type="http://www.w3.org/2000/09/xmldsig#Object" URI="#idOfficeObject">
      <DigestMethod Algorithm="http://www.w3.org/2000/09/xmldsig#sha1"/>
      <DigestValue>qHaQ7908NIwzGU7HYBA+z0wQ+Vo=</DigestValue>
    </Reference>
  </SignedInfo>
  <SignatureValue>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</SignatureValue>
  <KeyInfo>
    <X509Data>
      <X509Certificate>MIIFhTCCA20CFGmuXN4bNSDagNvjEsKHZo/19nxgMA0GCSqGSIb3DQEBCwUAMIGQ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3"/>
            <mdssi:RelationshipReference SourceId="rId2"/>
            <mdssi:RelationshipReference SourceId="rId1"/>
            <mdssi:RelationshipReference SourceId="rId5"/>
            <mdssi:RelationshipReference SourceId="rId4"/>
            <mdssi:RelationshipReference SourceId="rId363543370"/>
            <mdssi:RelationshipReference SourceId="rId571292449"/>
            <mdssi:RelationshipReference SourceId="rId942191669"/>
            <mdssi:RelationshipReference SourceId="rId748130649"/>
            <mdssi:RelationshipReference SourceId="rId287446928"/>
            <mdssi:RelationshipReference SourceId="rId451828870"/>
          </Transform>
          <Transform Algorithm="http://www.w3.org/TR/2001/REC-xml-c14n-20010315"/>
        </Transforms>
        <DigestMethod Algorithm="http://www.w3.org/2000/09/xmldsig#sha1"/>
        <DigestValue>sp8nGu3NQs1w2ujDQx0mD0lvcM8=</DigestValue>
      </Reference>
      <Reference URI="/word/comments.xml?ContentType=application/vnd.openxmlformats-officedocument.wordprocessingml.comments+xml">
        <DigestMethod Algorithm="http://www.w3.org/2000/09/xmldsig#sha1"/>
        <DigestValue>JGMbD17xQK+xgWwLGU59N0W4ypo=</DigestValue>
      </Reference>
      <Reference URI="/word/commentsExtended.xml?ContentType=application/vnd.openxmlformats-officedocument.wordprocessingml.commentsExtended+xml">
        <DigestMethod Algorithm="http://www.w3.org/2000/09/xmldsig#sha1"/>
        <DigestValue>HOmwiReAWaF6fSTgNAiIEZsySNY=</DigestValue>
      </Reference>
      <Reference URI="/word/document.xml?ContentType=application/vnd.openxmlformats-officedocument.wordprocessingml.document.main+xml">
        <DigestMethod Algorithm="http://www.w3.org/2000/09/xmldsig#sha1"/>
        <DigestValue>Fh+i5yVeklyZrrislsfVsWZoQWk=</DigestValue>
      </Reference>
      <Reference URI="/word/endnotes.xml?ContentType=application/vnd.openxmlformats-officedocument.wordprocessingml.endnotes+xml">
        <DigestMethod Algorithm="http://www.w3.org/2000/09/xmldsig#sha1"/>
        <DigestValue>XK5ZbMMgs6hzU/qpAqvTWMoOE9c=</DigestValue>
      </Reference>
      <Reference URI="/word/fontTable.xml?ContentType=application/vnd.openxmlformats-officedocument.wordprocessingml.fontTable+xml">
        <DigestMethod Algorithm="http://www.w3.org/2000/09/xmldsig#sha1"/>
        <DigestValue>O+EnxRAJz2tSSfcixULmMrxMqjo=</DigestValue>
      </Reference>
      <Reference URI="/word/footnotes.xml?ContentType=application/vnd.openxmlformats-officedocument.wordprocessingml.footnotes+xml">
        <DigestMethod Algorithm="http://www.w3.org/2000/09/xmldsig#sha1"/>
        <DigestValue>Z7SgDzw4bdeHTtigjzzivAQ1EJY=</DigestValue>
      </Reference>
      <Reference URI="/word/numbering.xml?ContentType=application/vnd.openxmlformats-officedocument.wordprocessingml.numbering+xml">
        <DigestMethod Algorithm="http://www.w3.org/2000/09/xmldsig#sha1"/>
        <DigestValue>v3lc5V5xCWu4F7H6H0KzXAXrW1U=</DigestValue>
      </Reference>
      <Reference URI="/word/people.xml?ContentType=application/vnd.openxmlformats-officedocument.wordprocessingml.people+xml">
        <DigestMethod Algorithm="http://www.w3.org/2000/09/xmldsig#sha1"/>
        <DigestValue>C135an2bmNEa7XffOu2Jxuurw4E=</DigestValue>
      </Reference>
      <Reference URI="/word/settings.xml?ContentType=application/vnd.openxmlformats-officedocument.wordprocessingml.settings+xml">
        <DigestMethod Algorithm="http://www.w3.org/2000/09/xmldsig#sha1"/>
        <DigestValue>Fdb1CG4ZuhDdLgN0j5ouiIcGVbY=</DigestValue>
      </Reference>
      <Reference URI="/word/styles.xml?ContentType=application/vnd.openxmlformats-officedocument.wordprocessingml.styles+xml">
        <DigestMethod Algorithm="http://www.w3.org/2000/09/xmldsig#sha1"/>
        <DigestValue>JmRb92CWuloZF/sM6qRUxzTyeB8=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2021-07-14T18:47:21Z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>Защита подлинности документа</SignatureComments>
          <WindowsVersion>5.1</WindowsVersion>
          <OfficeVersion>12.0</OfficeVersion>
          <ApplicationVersion>12.0</ApplicationVersion>
          <Monitors>1</Monitors>
          <HorizontalResolution>1680</HorizontalResolution>
          <VerticalResolution>1050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 2</Company>
  <LinksUpToDate>false</LinksUpToDate>
  <CharactersWithSpaces>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Информатика</dc:creator>
  <cp:keywords/>
  <dc:description/>
  <cp:lastModifiedBy>Школа 2</cp:lastModifiedBy>
  <cp:revision>3</cp:revision>
  <cp:lastPrinted>2017-03-11T11:06:00Z</cp:lastPrinted>
  <dcterms:created xsi:type="dcterms:W3CDTF">2017-12-18T07:40:00Z</dcterms:created>
  <dcterms:modified xsi:type="dcterms:W3CDTF">2017-12-18T07:41:00Z</dcterms:modified>
</cp:coreProperties>
</file>