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BB3" w:rsidRDefault="00D02C42" w:rsidP="00795C10">
      <w:pPr>
        <w:spacing w:after="0"/>
        <w:rPr>
          <w:rFonts w:ascii="Times New Roman" w:hAnsi="Times New Roman" w:cs="Times New Roman"/>
          <w:b/>
          <w:color w:val="000000"/>
          <w:w w:val="0"/>
          <w:kern w:val="2"/>
          <w:sz w:val="24"/>
          <w:szCs w:val="24"/>
          <w:lang w:eastAsia="ko-KR"/>
        </w:rPr>
      </w:pPr>
      <w:r>
        <w:rPr>
          <w:rFonts w:ascii="Times New Roman" w:hAnsi="Times New Roman" w:cs="Times New Roman"/>
          <w:sz w:val="24"/>
          <w:szCs w:val="24"/>
          <w:lang w:eastAsia="ru-RU"/>
        </w:rPr>
        <w:t xml:space="preserve"> </w:t>
      </w:r>
    </w:p>
    <w:p w:rsidR="00766BB3" w:rsidRDefault="00795C10" w:rsidP="000A4DD2">
      <w:pPr>
        <w:jc w:val="center"/>
        <w:rPr>
          <w:rFonts w:ascii="Times New Roman" w:hAnsi="Times New Roman" w:cs="Times New Roman"/>
          <w:b/>
          <w:color w:val="000000"/>
          <w:w w:val="0"/>
          <w:kern w:val="2"/>
          <w:sz w:val="24"/>
          <w:szCs w:val="24"/>
          <w:lang w:eastAsia="ko-KR"/>
        </w:rPr>
      </w:pPr>
      <w:r w:rsidRPr="00795C10">
        <w:rPr>
          <w:rFonts w:ascii="Times New Roman" w:hAnsi="Times New Roman" w:cs="Times New Roman"/>
          <w:b/>
          <w:noProof/>
          <w:color w:val="000000"/>
          <w:w w:val="0"/>
          <w:kern w:val="2"/>
          <w:sz w:val="24"/>
          <w:szCs w:val="24"/>
          <w:lang w:eastAsia="ru-RU"/>
        </w:rPr>
        <w:drawing>
          <wp:inline distT="0" distB="0" distL="0" distR="0">
            <wp:extent cx="6645275" cy="9144000"/>
            <wp:effectExtent l="0" t="0" r="3175" b="0"/>
            <wp:docPr id="1" name="Рисунок 1" descr="C:\Users\user\Desktop\Школа 2019-2021\документы РДШ\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Школа 2019-2021\документы РДШ\img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646819" cy="9146125"/>
                    </a:xfrm>
                    <a:prstGeom prst="rect">
                      <a:avLst/>
                    </a:prstGeom>
                    <a:noFill/>
                    <a:ln>
                      <a:noFill/>
                    </a:ln>
                  </pic:spPr>
                </pic:pic>
              </a:graphicData>
            </a:graphic>
          </wp:inline>
        </w:drawing>
      </w:r>
    </w:p>
    <w:p w:rsidR="00766BB3" w:rsidRDefault="00766BB3" w:rsidP="000A4DD2">
      <w:pPr>
        <w:jc w:val="center"/>
        <w:rPr>
          <w:rFonts w:ascii="Times New Roman" w:hAnsi="Times New Roman" w:cs="Times New Roman"/>
          <w:b/>
          <w:color w:val="000000"/>
          <w:w w:val="0"/>
          <w:kern w:val="2"/>
          <w:sz w:val="24"/>
          <w:szCs w:val="24"/>
          <w:lang w:eastAsia="ko-KR"/>
        </w:rPr>
      </w:pPr>
    </w:p>
    <w:p w:rsidR="00334F88" w:rsidRDefault="00334F88" w:rsidP="000A4DD2">
      <w:pPr>
        <w:jc w:val="center"/>
        <w:rPr>
          <w:rFonts w:ascii="Times New Roman" w:hAnsi="Times New Roman" w:cs="Times New Roman"/>
          <w:b/>
          <w:color w:val="000000"/>
          <w:w w:val="0"/>
          <w:kern w:val="2"/>
          <w:sz w:val="24"/>
          <w:szCs w:val="24"/>
          <w:lang w:eastAsia="ko-KR"/>
        </w:rPr>
      </w:pPr>
    </w:p>
    <w:p w:rsidR="00766BB3" w:rsidRDefault="00766BB3" w:rsidP="000A4DD2">
      <w:pPr>
        <w:jc w:val="center"/>
        <w:rPr>
          <w:rFonts w:ascii="Times New Roman" w:hAnsi="Times New Roman" w:cs="Times New Roman"/>
          <w:b/>
          <w:color w:val="000000"/>
          <w:w w:val="0"/>
          <w:kern w:val="2"/>
          <w:sz w:val="24"/>
          <w:szCs w:val="24"/>
          <w:lang w:eastAsia="ko-KR"/>
        </w:rPr>
      </w:pPr>
    </w:p>
    <w:p w:rsidR="006E2E33" w:rsidRPr="000A4DD2" w:rsidRDefault="006E2E33" w:rsidP="000A4DD2">
      <w:pPr>
        <w:jc w:val="center"/>
        <w:rPr>
          <w:rFonts w:ascii="Times New Roman" w:hAnsi="Times New Roman" w:cs="Times New Roman"/>
          <w:b/>
          <w:color w:val="000000"/>
          <w:w w:val="0"/>
          <w:kern w:val="2"/>
          <w:sz w:val="24"/>
          <w:szCs w:val="24"/>
          <w:lang w:eastAsia="ko-KR"/>
        </w:rPr>
      </w:pPr>
      <w:r w:rsidRPr="000A4DD2">
        <w:rPr>
          <w:rFonts w:ascii="Times New Roman" w:hAnsi="Times New Roman" w:cs="Times New Roman"/>
          <w:b/>
          <w:color w:val="000000"/>
          <w:w w:val="0"/>
          <w:kern w:val="2"/>
          <w:sz w:val="24"/>
          <w:szCs w:val="24"/>
          <w:lang w:eastAsia="ko-KR"/>
        </w:rPr>
        <w:t>ПРОГРАММА ВОСПИТАНИЯ</w:t>
      </w:r>
    </w:p>
    <w:p w:rsidR="006E2E33" w:rsidRPr="000A4DD2" w:rsidRDefault="00E7440A" w:rsidP="000A4DD2">
      <w:pPr>
        <w:jc w:val="center"/>
        <w:rPr>
          <w:rFonts w:ascii="Times New Roman" w:hAnsi="Times New Roman" w:cs="Times New Roman"/>
          <w:b/>
          <w:color w:val="000000"/>
          <w:w w:val="0"/>
          <w:kern w:val="2"/>
          <w:sz w:val="24"/>
          <w:szCs w:val="24"/>
          <w:lang w:eastAsia="ko-KR"/>
        </w:rPr>
      </w:pPr>
      <w:r>
        <w:rPr>
          <w:rFonts w:ascii="Times New Roman" w:hAnsi="Times New Roman" w:cs="Times New Roman"/>
          <w:b/>
          <w:color w:val="000000"/>
          <w:w w:val="0"/>
          <w:kern w:val="2"/>
          <w:sz w:val="24"/>
          <w:szCs w:val="24"/>
          <w:lang w:eastAsia="ko-KR"/>
        </w:rPr>
        <w:t xml:space="preserve"> МБОУ «</w:t>
      </w:r>
      <w:r w:rsidR="006E2E33" w:rsidRPr="000A4DD2">
        <w:rPr>
          <w:rFonts w:ascii="Times New Roman" w:hAnsi="Times New Roman" w:cs="Times New Roman"/>
          <w:b/>
          <w:color w:val="000000"/>
          <w:w w:val="0"/>
          <w:kern w:val="2"/>
          <w:sz w:val="24"/>
          <w:szCs w:val="24"/>
          <w:lang w:eastAsia="ko-KR"/>
        </w:rPr>
        <w:t xml:space="preserve"> </w:t>
      </w:r>
      <w:r>
        <w:rPr>
          <w:rFonts w:ascii="Times New Roman" w:hAnsi="Times New Roman" w:cs="Times New Roman"/>
          <w:b/>
          <w:color w:val="000000"/>
          <w:w w:val="0"/>
          <w:kern w:val="2"/>
          <w:sz w:val="24"/>
          <w:szCs w:val="24"/>
          <w:lang w:eastAsia="ko-KR"/>
        </w:rPr>
        <w:t>Верхнегакваринская школа-сад» Цумадинского района</w:t>
      </w:r>
      <w:r w:rsidR="006E2E33" w:rsidRPr="000A4DD2">
        <w:rPr>
          <w:rFonts w:ascii="Times New Roman" w:hAnsi="Times New Roman" w:cs="Times New Roman"/>
          <w:b/>
          <w:color w:val="000000"/>
          <w:w w:val="0"/>
          <w:kern w:val="2"/>
          <w:sz w:val="24"/>
          <w:szCs w:val="24"/>
          <w:lang w:eastAsia="ko-KR"/>
        </w:rPr>
        <w:t xml:space="preserve"> РД</w:t>
      </w:r>
    </w:p>
    <w:p w:rsidR="006E2E33" w:rsidRPr="00766BB3" w:rsidRDefault="003F4582" w:rsidP="004313AA">
      <w:pPr>
        <w:rPr>
          <w:rFonts w:ascii="Times New Roman" w:hAnsi="Times New Roman" w:cs="Times New Roman"/>
          <w:b/>
          <w:sz w:val="24"/>
          <w:szCs w:val="24"/>
          <w:lang w:eastAsia="ru-RU"/>
        </w:rPr>
      </w:pPr>
      <w:r w:rsidRPr="00766BB3">
        <w:rPr>
          <w:rFonts w:ascii="Times New Roman" w:hAnsi="Times New Roman" w:cs="Times New Roman"/>
          <w:b/>
          <w:w w:val="0"/>
          <w:sz w:val="24"/>
          <w:szCs w:val="24"/>
          <w:lang w:eastAsia="ko-KR"/>
        </w:rPr>
        <w:t xml:space="preserve">                </w:t>
      </w:r>
      <w:r w:rsidR="00766BB3" w:rsidRPr="00766BB3">
        <w:rPr>
          <w:rFonts w:ascii="Times New Roman" w:hAnsi="Times New Roman" w:cs="Times New Roman"/>
          <w:b/>
          <w:w w:val="0"/>
          <w:sz w:val="24"/>
          <w:szCs w:val="24"/>
          <w:lang w:eastAsia="ko-KR"/>
        </w:rPr>
        <w:t xml:space="preserve">                               </w:t>
      </w:r>
      <w:r w:rsidRPr="00766BB3">
        <w:rPr>
          <w:rFonts w:ascii="Times New Roman" w:hAnsi="Times New Roman" w:cs="Times New Roman"/>
          <w:b/>
          <w:w w:val="0"/>
          <w:sz w:val="24"/>
          <w:szCs w:val="24"/>
          <w:lang w:eastAsia="ko-KR"/>
        </w:rPr>
        <w:t xml:space="preserve">  </w:t>
      </w:r>
      <w:r w:rsidR="006E2E33" w:rsidRPr="00766BB3">
        <w:rPr>
          <w:rFonts w:ascii="Times New Roman" w:hAnsi="Times New Roman" w:cs="Times New Roman"/>
          <w:b/>
          <w:w w:val="0"/>
          <w:sz w:val="24"/>
          <w:szCs w:val="24"/>
          <w:lang w:eastAsia="ko-KR"/>
        </w:rPr>
        <w:t xml:space="preserve">Краткая справка </w:t>
      </w:r>
      <w:r w:rsidR="00695AF9" w:rsidRPr="00766BB3">
        <w:rPr>
          <w:rFonts w:ascii="Times New Roman" w:hAnsi="Times New Roman" w:cs="Times New Roman"/>
          <w:b/>
          <w:w w:val="0"/>
          <w:sz w:val="24"/>
          <w:szCs w:val="24"/>
          <w:lang w:eastAsia="ko-KR"/>
        </w:rPr>
        <w:t>об образовательном учреждении</w:t>
      </w:r>
      <w:r w:rsidR="00766BB3">
        <w:rPr>
          <w:rFonts w:ascii="Times New Roman" w:hAnsi="Times New Roman" w:cs="Times New Roman"/>
          <w:b/>
          <w:w w:val="0"/>
          <w:sz w:val="24"/>
          <w:szCs w:val="24"/>
          <w:lang w:eastAsia="ko-KR"/>
        </w:rPr>
        <w:t>:</w:t>
      </w:r>
    </w:p>
    <w:p w:rsidR="006E2E33" w:rsidRPr="004313AA" w:rsidRDefault="00E7440A" w:rsidP="000A4DD2">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Название – Муниципальное Бюджетное </w:t>
      </w:r>
      <w:r w:rsidR="006E2E33" w:rsidRPr="004313AA">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бщеобразовательное  учреждение </w:t>
      </w:r>
      <w:r w:rsidR="006E2E33" w:rsidRPr="004313A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Верхнегакваринская </w:t>
      </w:r>
      <w:r w:rsidR="006E2E33" w:rsidRPr="004313AA">
        <w:rPr>
          <w:rFonts w:ascii="Times New Roman" w:hAnsi="Times New Roman" w:cs="Times New Roman"/>
          <w:sz w:val="24"/>
          <w:szCs w:val="24"/>
          <w:lang w:eastAsia="ru-RU"/>
        </w:rPr>
        <w:t>сред</w:t>
      </w:r>
      <w:r>
        <w:rPr>
          <w:rFonts w:ascii="Times New Roman" w:hAnsi="Times New Roman" w:cs="Times New Roman"/>
          <w:sz w:val="24"/>
          <w:szCs w:val="24"/>
          <w:lang w:eastAsia="ru-RU"/>
        </w:rPr>
        <w:t>няя</w:t>
      </w:r>
      <w:r w:rsidR="00644AE9">
        <w:rPr>
          <w:rFonts w:ascii="Times New Roman" w:hAnsi="Times New Roman" w:cs="Times New Roman"/>
          <w:sz w:val="24"/>
          <w:szCs w:val="24"/>
          <w:lang w:eastAsia="ru-RU"/>
        </w:rPr>
        <w:t xml:space="preserve"> общеобразовательная школа -сад</w:t>
      </w:r>
      <w:r w:rsidR="006E2E33" w:rsidRPr="004313AA">
        <w:rPr>
          <w:rFonts w:ascii="Times New Roman" w:hAnsi="Times New Roman" w:cs="Times New Roman"/>
          <w:sz w:val="24"/>
          <w:szCs w:val="24"/>
          <w:lang w:eastAsia="ru-RU"/>
        </w:rPr>
        <w:t>».</w:t>
      </w:r>
    </w:p>
    <w:p w:rsidR="006E2E33" w:rsidRPr="004313AA" w:rsidRDefault="00C71212" w:rsidP="000A4DD2">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66BB3">
        <w:rPr>
          <w:rFonts w:ascii="Times New Roman" w:hAnsi="Times New Roman" w:cs="Times New Roman"/>
          <w:sz w:val="24"/>
          <w:szCs w:val="24"/>
          <w:lang w:eastAsia="ru-RU"/>
        </w:rPr>
        <w:t>В школе 11классов-комплектов, 88 учащихся, 22</w:t>
      </w:r>
      <w:r w:rsidR="00C1021C">
        <w:rPr>
          <w:rFonts w:ascii="Times New Roman" w:hAnsi="Times New Roman" w:cs="Times New Roman"/>
          <w:sz w:val="24"/>
          <w:szCs w:val="24"/>
          <w:lang w:eastAsia="ru-RU"/>
        </w:rPr>
        <w:t xml:space="preserve"> учителей, 15</w:t>
      </w:r>
      <w:r w:rsidR="006E2E33" w:rsidRPr="004313AA">
        <w:rPr>
          <w:rFonts w:ascii="Times New Roman" w:hAnsi="Times New Roman" w:cs="Times New Roman"/>
          <w:sz w:val="24"/>
          <w:szCs w:val="24"/>
          <w:lang w:eastAsia="ru-RU"/>
        </w:rPr>
        <w:t xml:space="preserve"> </w:t>
      </w:r>
      <w:r w:rsidR="00B75F71">
        <w:rPr>
          <w:rFonts w:ascii="Times New Roman" w:hAnsi="Times New Roman" w:cs="Times New Roman"/>
          <w:sz w:val="24"/>
          <w:szCs w:val="24"/>
          <w:lang w:eastAsia="ru-RU"/>
        </w:rPr>
        <w:t>тех/</w:t>
      </w:r>
      <w:r w:rsidR="006E2E33" w:rsidRPr="004313AA">
        <w:rPr>
          <w:rFonts w:ascii="Times New Roman" w:hAnsi="Times New Roman" w:cs="Times New Roman"/>
          <w:sz w:val="24"/>
          <w:szCs w:val="24"/>
          <w:lang w:eastAsia="ru-RU"/>
        </w:rPr>
        <w:t>работников.</w:t>
      </w:r>
    </w:p>
    <w:p w:rsidR="006E2E33" w:rsidRPr="004313AA" w:rsidRDefault="006E2E33" w:rsidP="000A4DD2">
      <w:pPr>
        <w:spacing w:after="0"/>
        <w:rPr>
          <w:rFonts w:ascii="Times New Roman" w:hAnsi="Times New Roman" w:cs="Times New Roman"/>
          <w:sz w:val="24"/>
          <w:szCs w:val="24"/>
          <w:lang w:eastAsia="ru-RU"/>
        </w:rPr>
      </w:pPr>
      <w:r w:rsidRPr="004313AA">
        <w:rPr>
          <w:rFonts w:ascii="Times New Roman" w:hAnsi="Times New Roman" w:cs="Times New Roman"/>
          <w:sz w:val="24"/>
          <w:szCs w:val="24"/>
          <w:lang w:eastAsia="ru-RU"/>
        </w:rPr>
        <w:t>Школа располагает удовлетворительной материально-технической базой. На школьной территории размещены: основное здание школы, спортивный зал, мастерск</w:t>
      </w:r>
      <w:r w:rsidR="00C71212">
        <w:rPr>
          <w:rFonts w:ascii="Times New Roman" w:hAnsi="Times New Roman" w:cs="Times New Roman"/>
          <w:sz w:val="24"/>
          <w:szCs w:val="24"/>
          <w:lang w:eastAsia="ru-RU"/>
        </w:rPr>
        <w:t xml:space="preserve">ая обслуживающего труда ,  столовая </w:t>
      </w:r>
      <w:r w:rsidRPr="004313AA">
        <w:rPr>
          <w:rFonts w:ascii="Times New Roman" w:hAnsi="Times New Roman" w:cs="Times New Roman"/>
          <w:sz w:val="24"/>
          <w:szCs w:val="24"/>
          <w:lang w:eastAsia="ru-RU"/>
        </w:rPr>
        <w:t>и спортивная площадка.</w:t>
      </w:r>
    </w:p>
    <w:p w:rsidR="006E2E33" w:rsidRPr="004313AA" w:rsidRDefault="006E2E33" w:rsidP="000A4DD2">
      <w:pPr>
        <w:spacing w:after="0"/>
        <w:rPr>
          <w:rFonts w:ascii="Times New Roman" w:hAnsi="Times New Roman" w:cs="Times New Roman"/>
          <w:sz w:val="24"/>
          <w:szCs w:val="24"/>
          <w:lang w:eastAsia="ru-RU"/>
        </w:rPr>
      </w:pPr>
      <w:r w:rsidRPr="004313AA">
        <w:rPr>
          <w:rFonts w:ascii="Times New Roman" w:hAnsi="Times New Roman" w:cs="Times New Roman"/>
          <w:sz w:val="24"/>
          <w:szCs w:val="24"/>
          <w:lang w:eastAsia="ru-RU"/>
        </w:rPr>
        <w:t xml:space="preserve">Школа </w:t>
      </w:r>
      <w:r w:rsidR="00B75F71">
        <w:rPr>
          <w:rFonts w:ascii="Times New Roman" w:hAnsi="Times New Roman" w:cs="Times New Roman"/>
          <w:sz w:val="24"/>
          <w:szCs w:val="24"/>
          <w:lang w:eastAsia="ru-RU"/>
        </w:rPr>
        <w:t>включена в Национальный реестр «Ведущие Образовательный учреждения России»,по представлению Министерства образования и науки Республики Дагестан.</w:t>
      </w:r>
    </w:p>
    <w:p w:rsidR="006E2E33" w:rsidRPr="000A4DD2" w:rsidRDefault="006E2E33" w:rsidP="004313AA">
      <w:pPr>
        <w:rPr>
          <w:rFonts w:ascii="Times New Roman" w:hAnsi="Times New Roman" w:cs="Times New Roman"/>
          <w:b/>
          <w:sz w:val="24"/>
          <w:szCs w:val="24"/>
          <w:lang w:eastAsia="ru-RU"/>
        </w:rPr>
      </w:pPr>
      <w:r w:rsidRPr="000A4DD2">
        <w:rPr>
          <w:rFonts w:ascii="Times New Roman" w:hAnsi="Times New Roman" w:cs="Times New Roman"/>
          <w:b/>
          <w:sz w:val="24"/>
          <w:szCs w:val="24"/>
          <w:lang w:eastAsia="ru-RU"/>
        </w:rPr>
        <w:t xml:space="preserve"> 1.Пояснительная записка</w:t>
      </w:r>
    </w:p>
    <w:p w:rsidR="00925323" w:rsidRPr="004313AA" w:rsidRDefault="00695AF9" w:rsidP="000A4DD2">
      <w:pPr>
        <w:spacing w:after="0"/>
        <w:rPr>
          <w:rFonts w:ascii="Times New Roman" w:hAnsi="Times New Roman" w:cs="Times New Roman"/>
          <w:sz w:val="24"/>
          <w:szCs w:val="24"/>
          <w:lang w:eastAsia="ru-RU"/>
        </w:rPr>
      </w:pPr>
      <w:r w:rsidRPr="004313AA">
        <w:rPr>
          <w:rFonts w:ascii="Times New Roman" w:hAnsi="Times New Roman" w:cs="Times New Roman"/>
          <w:sz w:val="24"/>
          <w:szCs w:val="24"/>
          <w:lang w:eastAsia="ru-RU"/>
        </w:rPr>
        <w:t xml:space="preserve"> </w:t>
      </w:r>
      <w:r w:rsidR="006E2E33" w:rsidRPr="004313AA">
        <w:rPr>
          <w:rFonts w:ascii="Times New Roman" w:hAnsi="Times New Roman" w:cs="Times New Roman"/>
          <w:sz w:val="24"/>
          <w:szCs w:val="24"/>
          <w:lang w:eastAsia="ru-RU"/>
        </w:rPr>
        <w:t xml:space="preserve">  1.1. Нормативно-правовая основа</w:t>
      </w:r>
    </w:p>
    <w:p w:rsidR="003A63F5" w:rsidRPr="004313AA" w:rsidRDefault="003A63F5" w:rsidP="000A4DD2">
      <w:pPr>
        <w:spacing w:after="0"/>
        <w:rPr>
          <w:rFonts w:ascii="Times New Roman" w:hAnsi="Times New Roman" w:cs="Times New Roman"/>
          <w:sz w:val="24"/>
          <w:szCs w:val="24"/>
          <w:lang w:eastAsia="ru-RU"/>
        </w:rPr>
      </w:pPr>
      <w:r w:rsidRPr="004313AA">
        <w:rPr>
          <w:rFonts w:ascii="Times New Roman" w:hAnsi="Times New Roman" w:cs="Times New Roman"/>
          <w:sz w:val="24"/>
          <w:szCs w:val="24"/>
          <w:lang w:eastAsia="ru-RU"/>
        </w:rPr>
        <w:t xml:space="preserve">Нормативно-правовой и документальной основой  программы воспитания  и социализации учащихся  школы  являются </w:t>
      </w:r>
    </w:p>
    <w:p w:rsidR="003A63F5" w:rsidRPr="004313AA" w:rsidRDefault="003A63F5" w:rsidP="000A4DD2">
      <w:pPr>
        <w:spacing w:after="0"/>
        <w:rPr>
          <w:rFonts w:ascii="Times New Roman" w:hAnsi="Times New Roman" w:cs="Times New Roman"/>
          <w:sz w:val="24"/>
          <w:szCs w:val="24"/>
          <w:lang w:eastAsia="ru-RU"/>
        </w:rPr>
      </w:pPr>
      <w:r w:rsidRPr="004313AA">
        <w:rPr>
          <w:rFonts w:ascii="Times New Roman" w:hAnsi="Times New Roman" w:cs="Times New Roman"/>
          <w:sz w:val="24"/>
          <w:szCs w:val="24"/>
          <w:lang w:eastAsia="ru-RU"/>
        </w:rPr>
        <w:t xml:space="preserve">Закон Российской Федерации «Об образовании» </w:t>
      </w:r>
    </w:p>
    <w:p w:rsidR="003A63F5" w:rsidRPr="004313AA" w:rsidRDefault="003A63F5" w:rsidP="000A4DD2">
      <w:pPr>
        <w:spacing w:after="0"/>
        <w:rPr>
          <w:rFonts w:ascii="Times New Roman" w:hAnsi="Times New Roman" w:cs="Times New Roman"/>
          <w:sz w:val="24"/>
          <w:szCs w:val="24"/>
          <w:lang w:eastAsia="ru-RU"/>
        </w:rPr>
      </w:pPr>
      <w:r w:rsidRPr="004313AA">
        <w:rPr>
          <w:rFonts w:ascii="Times New Roman" w:hAnsi="Times New Roman" w:cs="Times New Roman"/>
          <w:sz w:val="24"/>
          <w:szCs w:val="24"/>
          <w:lang w:eastAsia="ru-RU"/>
        </w:rPr>
        <w:t>Приказ Министерства образования и науки РФ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3A63F5" w:rsidRPr="004313AA" w:rsidRDefault="003A63F5" w:rsidP="000A4DD2">
      <w:pPr>
        <w:spacing w:after="0"/>
        <w:rPr>
          <w:rFonts w:ascii="Times New Roman" w:hAnsi="Times New Roman" w:cs="Times New Roman"/>
          <w:sz w:val="24"/>
          <w:szCs w:val="24"/>
          <w:lang w:eastAsia="ru-RU"/>
        </w:rPr>
      </w:pPr>
      <w:r w:rsidRPr="004313AA">
        <w:rPr>
          <w:rFonts w:ascii="Times New Roman" w:hAnsi="Times New Roman" w:cs="Times New Roman"/>
          <w:bCs/>
          <w:sz w:val="24"/>
          <w:szCs w:val="24"/>
          <w:lang w:eastAsia="ru-RU"/>
        </w:rPr>
        <w:t>Концепция духовно-нравственного воспитания российских школьников. Разработана в соответствии с Законом Российской Федерации «Об образовании».</w:t>
      </w:r>
    </w:p>
    <w:p w:rsidR="006539EE" w:rsidRPr="004313AA" w:rsidRDefault="00C71212" w:rsidP="000A4DD2">
      <w:pPr>
        <w:spacing w:after="0"/>
        <w:rPr>
          <w:rStyle w:val="c4"/>
          <w:rFonts w:ascii="Times New Roman" w:hAnsi="Times New Roman" w:cs="Times New Roman"/>
          <w:sz w:val="24"/>
          <w:szCs w:val="24"/>
          <w:lang w:eastAsia="ru-RU"/>
        </w:rPr>
      </w:pPr>
      <w:r>
        <w:rPr>
          <w:rFonts w:ascii="Times New Roman" w:hAnsi="Times New Roman" w:cs="Times New Roman"/>
          <w:bCs/>
          <w:sz w:val="24"/>
          <w:szCs w:val="24"/>
          <w:lang w:eastAsia="ru-RU"/>
        </w:rPr>
        <w:t>Устав МБ</w:t>
      </w:r>
      <w:r w:rsidR="003A63F5" w:rsidRPr="004313AA">
        <w:rPr>
          <w:rFonts w:ascii="Times New Roman" w:hAnsi="Times New Roman" w:cs="Times New Roman"/>
          <w:bCs/>
          <w:sz w:val="24"/>
          <w:szCs w:val="24"/>
          <w:lang w:eastAsia="ru-RU"/>
        </w:rPr>
        <w:t xml:space="preserve">ОУ </w:t>
      </w:r>
      <w:r>
        <w:rPr>
          <w:rFonts w:ascii="Times New Roman" w:hAnsi="Times New Roman" w:cs="Times New Roman"/>
          <w:bCs/>
          <w:sz w:val="24"/>
          <w:szCs w:val="24"/>
          <w:lang w:eastAsia="ru-RU"/>
        </w:rPr>
        <w:t>«Верхнегакваринская школа-сад» . Воспитательная программа МБ</w:t>
      </w:r>
      <w:r w:rsidR="003A63F5" w:rsidRPr="004313AA">
        <w:rPr>
          <w:rFonts w:ascii="Times New Roman" w:hAnsi="Times New Roman" w:cs="Times New Roman"/>
          <w:bCs/>
          <w:sz w:val="24"/>
          <w:szCs w:val="24"/>
          <w:lang w:eastAsia="ru-RU"/>
        </w:rPr>
        <w:t xml:space="preserve">ОУ </w:t>
      </w:r>
      <w:r>
        <w:rPr>
          <w:rFonts w:ascii="Times New Roman" w:hAnsi="Times New Roman" w:cs="Times New Roman"/>
          <w:bCs/>
          <w:sz w:val="24"/>
          <w:szCs w:val="24"/>
          <w:lang w:eastAsia="ru-RU"/>
        </w:rPr>
        <w:t>«Верхнегакваринская школа-сад»</w:t>
      </w:r>
      <w:bookmarkStart w:id="0" w:name="_GoBack"/>
      <w:bookmarkEnd w:id="0"/>
    </w:p>
    <w:p w:rsidR="00D63DE0" w:rsidRPr="000A4DD2" w:rsidRDefault="008D3454" w:rsidP="004313AA">
      <w:pPr>
        <w:rPr>
          <w:rStyle w:val="c4"/>
          <w:rFonts w:ascii="Times New Roman" w:hAnsi="Times New Roman" w:cs="Times New Roman"/>
          <w:b/>
          <w:color w:val="000000"/>
          <w:sz w:val="24"/>
          <w:szCs w:val="24"/>
        </w:rPr>
      </w:pPr>
      <w:r w:rsidRPr="000A4DD2">
        <w:rPr>
          <w:rStyle w:val="c4"/>
          <w:rFonts w:ascii="Times New Roman" w:hAnsi="Times New Roman" w:cs="Times New Roman"/>
          <w:b/>
          <w:color w:val="000000"/>
          <w:sz w:val="24"/>
          <w:szCs w:val="24"/>
        </w:rPr>
        <w:t>Раздел 1.</w:t>
      </w:r>
      <w:r w:rsidR="006539EE" w:rsidRPr="000A4DD2">
        <w:rPr>
          <w:rStyle w:val="c4"/>
          <w:rFonts w:ascii="Times New Roman" w:hAnsi="Times New Roman" w:cs="Times New Roman"/>
          <w:b/>
          <w:color w:val="000000"/>
          <w:sz w:val="24"/>
          <w:szCs w:val="24"/>
        </w:rPr>
        <w:t>Особенности организуемого в школе воспитательного процесса.</w:t>
      </w:r>
    </w:p>
    <w:p w:rsidR="00E2027F" w:rsidRPr="004313AA" w:rsidRDefault="00E2027F" w:rsidP="004313AA">
      <w:pPr>
        <w:rPr>
          <w:rFonts w:ascii="Times New Roman" w:hAnsi="Times New Roman" w:cs="Times New Roman"/>
          <w:iCs/>
          <w:w w:val="0"/>
          <w:sz w:val="24"/>
          <w:szCs w:val="24"/>
          <w:lang w:eastAsia="ko-KR"/>
        </w:rPr>
      </w:pPr>
      <w:r w:rsidRPr="004313AA">
        <w:rPr>
          <w:rFonts w:ascii="Times New Roman" w:hAnsi="Times New Roman" w:cs="Times New Roman"/>
          <w:iCs/>
          <w:w w:val="0"/>
          <w:sz w:val="24"/>
          <w:szCs w:val="24"/>
          <w:lang w:eastAsia="ko-KR"/>
        </w:rPr>
        <w:t>Процесс воспитания в образовательной организации основывается на следующих принципах взаимодействия педагогов и школьников:</w:t>
      </w:r>
    </w:p>
    <w:p w:rsidR="00E2027F" w:rsidRPr="004313AA" w:rsidRDefault="00E2027F" w:rsidP="004313AA">
      <w:pPr>
        <w:rPr>
          <w:rFonts w:ascii="Times New Roman" w:hAnsi="Times New Roman" w:cs="Times New Roman"/>
          <w:iCs/>
          <w:w w:val="0"/>
          <w:sz w:val="24"/>
          <w:szCs w:val="24"/>
          <w:lang w:eastAsia="ko-KR"/>
        </w:rPr>
      </w:pPr>
      <w:r w:rsidRPr="004313AA">
        <w:rPr>
          <w:rFonts w:ascii="Times New Roman" w:hAnsi="Times New Roman" w:cs="Times New Roman"/>
          <w:iCs/>
          <w:w w:val="0"/>
          <w:sz w:val="24"/>
          <w:szCs w:val="24"/>
          <w:lang w:eastAsia="ko-KR"/>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2027F" w:rsidRPr="004313AA" w:rsidRDefault="00E2027F" w:rsidP="004313AA">
      <w:pPr>
        <w:rPr>
          <w:rFonts w:ascii="Times New Roman" w:hAnsi="Times New Roman" w:cs="Times New Roman"/>
          <w:iCs/>
          <w:w w:val="0"/>
          <w:sz w:val="24"/>
          <w:szCs w:val="24"/>
          <w:lang w:eastAsia="ko-KR"/>
        </w:rPr>
      </w:pPr>
      <w:r w:rsidRPr="004313AA">
        <w:rPr>
          <w:rFonts w:ascii="Times New Roman" w:hAnsi="Times New Roman" w:cs="Times New Roman"/>
          <w:iCs/>
          <w:w w:val="0"/>
          <w:sz w:val="24"/>
          <w:szCs w:val="24"/>
          <w:lang w:eastAsia="ko-KR"/>
        </w:rPr>
        <w:t>- ориентира на создание в образовательной организации психологически комфортной среды для каждого ребенка и взрослого, без которой</w:t>
      </w:r>
      <w:r w:rsidR="00C71212">
        <w:rPr>
          <w:rFonts w:ascii="Times New Roman" w:hAnsi="Times New Roman" w:cs="Times New Roman"/>
          <w:iCs/>
          <w:w w:val="0"/>
          <w:sz w:val="24"/>
          <w:szCs w:val="24"/>
          <w:lang w:eastAsia="ko-KR"/>
        </w:rPr>
        <w:t xml:space="preserve">  </w:t>
      </w:r>
      <w:r w:rsidRPr="004313AA">
        <w:rPr>
          <w:rFonts w:ascii="Times New Roman" w:hAnsi="Times New Roman" w:cs="Times New Roman"/>
          <w:iCs/>
          <w:w w:val="0"/>
          <w:sz w:val="24"/>
          <w:szCs w:val="24"/>
          <w:lang w:eastAsia="ko-KR"/>
        </w:rPr>
        <w:t xml:space="preserve"> невозможно</w:t>
      </w:r>
      <w:r w:rsidR="005D6666">
        <w:rPr>
          <w:rFonts w:ascii="Times New Roman" w:hAnsi="Times New Roman" w:cs="Times New Roman"/>
          <w:iCs/>
          <w:w w:val="0"/>
          <w:sz w:val="24"/>
          <w:szCs w:val="24"/>
          <w:lang w:eastAsia="ko-KR"/>
        </w:rPr>
        <w:t xml:space="preserve"> </w:t>
      </w:r>
      <w:r w:rsidRPr="004313AA">
        <w:rPr>
          <w:rFonts w:ascii="Times New Roman" w:hAnsi="Times New Roman" w:cs="Times New Roman"/>
          <w:iCs/>
          <w:w w:val="0"/>
          <w:sz w:val="24"/>
          <w:szCs w:val="24"/>
          <w:lang w:eastAsia="ko-KR"/>
        </w:rPr>
        <w:t xml:space="preserve"> конструктивное взаимодействие школьников и педагогов; </w:t>
      </w:r>
    </w:p>
    <w:p w:rsidR="00E2027F" w:rsidRPr="004313AA" w:rsidRDefault="00E2027F" w:rsidP="004313AA">
      <w:pPr>
        <w:rPr>
          <w:rFonts w:ascii="Times New Roman" w:hAnsi="Times New Roman" w:cs="Times New Roman"/>
          <w:iCs/>
          <w:w w:val="0"/>
          <w:sz w:val="24"/>
          <w:szCs w:val="24"/>
          <w:lang w:eastAsia="ko-KR"/>
        </w:rPr>
      </w:pPr>
      <w:r w:rsidRPr="004313AA">
        <w:rPr>
          <w:rFonts w:ascii="Times New Roman" w:hAnsi="Times New Roman" w:cs="Times New Roman"/>
          <w:iCs/>
          <w:w w:val="0"/>
          <w:sz w:val="24"/>
          <w:szCs w:val="24"/>
          <w:lang w:eastAsia="ko-KR"/>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E2027F" w:rsidRPr="004313AA" w:rsidRDefault="00E2027F" w:rsidP="004313AA">
      <w:pPr>
        <w:rPr>
          <w:rFonts w:ascii="Times New Roman" w:hAnsi="Times New Roman" w:cs="Times New Roman"/>
          <w:iCs/>
          <w:w w:val="0"/>
          <w:sz w:val="24"/>
          <w:szCs w:val="24"/>
          <w:lang w:eastAsia="ko-KR"/>
        </w:rPr>
      </w:pPr>
      <w:r w:rsidRPr="004313AA">
        <w:rPr>
          <w:rFonts w:ascii="Times New Roman" w:hAnsi="Times New Roman" w:cs="Times New Roman"/>
          <w:iCs/>
          <w:w w:val="0"/>
          <w:sz w:val="24"/>
          <w:szCs w:val="24"/>
          <w:lang w:eastAsia="ko-KR"/>
        </w:rPr>
        <w:lastRenderedPageBreak/>
        <w:t>- организации основных совместных дел школьников и педагогов как предмета совместной заботы и взрослых, и детей;</w:t>
      </w:r>
    </w:p>
    <w:p w:rsidR="00E2027F" w:rsidRPr="004313AA" w:rsidRDefault="00E2027F" w:rsidP="004313AA">
      <w:pPr>
        <w:rPr>
          <w:rFonts w:ascii="Times New Roman" w:hAnsi="Times New Roman" w:cs="Times New Roman"/>
          <w:iCs/>
          <w:w w:val="0"/>
          <w:sz w:val="24"/>
          <w:szCs w:val="24"/>
          <w:lang w:eastAsia="ko-KR"/>
        </w:rPr>
      </w:pPr>
      <w:r w:rsidRPr="004313AA">
        <w:rPr>
          <w:rFonts w:ascii="Times New Roman" w:hAnsi="Times New Roman" w:cs="Times New Roman"/>
          <w:iCs/>
          <w:w w:val="0"/>
          <w:sz w:val="24"/>
          <w:szCs w:val="24"/>
          <w:lang w:eastAsia="ko-KR"/>
        </w:rPr>
        <w:t>- системности, целесообразности воспитания как условий его эффективности.</w:t>
      </w:r>
    </w:p>
    <w:p w:rsidR="00E2027F" w:rsidRPr="004313AA" w:rsidRDefault="00E2027F" w:rsidP="004313AA">
      <w:pPr>
        <w:rPr>
          <w:rFonts w:ascii="Times New Roman" w:hAnsi="Times New Roman" w:cs="Times New Roman"/>
          <w:iCs/>
          <w:w w:val="0"/>
          <w:sz w:val="24"/>
          <w:szCs w:val="24"/>
          <w:lang w:eastAsia="ko-KR"/>
        </w:rPr>
      </w:pPr>
      <w:r w:rsidRPr="004313AA">
        <w:rPr>
          <w:rFonts w:ascii="Times New Roman" w:hAnsi="Times New Roman" w:cs="Times New Roman"/>
          <w:color w:val="00000A"/>
          <w:sz w:val="24"/>
          <w:szCs w:val="24"/>
          <w:lang w:eastAsia="ko-KR"/>
        </w:rPr>
        <w:t>Основными традициями воспитания в образовательной организации являются следующие</w:t>
      </w:r>
      <w:r w:rsidRPr="004313AA">
        <w:rPr>
          <w:rFonts w:ascii="Times New Roman" w:hAnsi="Times New Roman" w:cs="Times New Roman"/>
          <w:iCs/>
          <w:w w:val="0"/>
          <w:sz w:val="24"/>
          <w:szCs w:val="24"/>
          <w:lang w:eastAsia="ko-KR"/>
        </w:rPr>
        <w:t xml:space="preserve">: </w:t>
      </w:r>
    </w:p>
    <w:p w:rsidR="00E2027F" w:rsidRPr="004313AA" w:rsidRDefault="00E2027F" w:rsidP="004313AA">
      <w:pPr>
        <w:rPr>
          <w:rFonts w:ascii="Times New Roman" w:hAnsi="Times New Roman" w:cs="Times New Roman"/>
          <w:sz w:val="24"/>
          <w:szCs w:val="24"/>
          <w:lang w:eastAsia="ru-RU"/>
        </w:rPr>
      </w:pPr>
      <w:r w:rsidRPr="004313AA">
        <w:rPr>
          <w:rFonts w:ascii="Times New Roman" w:hAnsi="Times New Roman" w:cs="Times New Roman"/>
          <w:color w:val="00000A"/>
          <w:sz w:val="24"/>
          <w:szCs w:val="24"/>
          <w:lang w:eastAsia="ko-KR"/>
        </w:rPr>
        <w:t xml:space="preserve">- стержнем годового цикла воспитательной работы школы являются ключевые общешкольные дела, </w:t>
      </w:r>
      <w:r w:rsidRPr="004313AA">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E2027F" w:rsidRPr="004313AA" w:rsidRDefault="00E2027F" w:rsidP="004313AA">
      <w:pPr>
        <w:rPr>
          <w:rFonts w:ascii="Times New Roman" w:hAnsi="Times New Roman" w:cs="Times New Roman"/>
          <w:sz w:val="24"/>
          <w:szCs w:val="24"/>
          <w:lang w:eastAsia="ru-RU"/>
        </w:rPr>
      </w:pPr>
      <w:r w:rsidRPr="004313AA">
        <w:rPr>
          <w:rFonts w:ascii="Times New Roman" w:hAnsi="Times New Roman" w:cs="Times New Roman"/>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E2027F" w:rsidRPr="004313AA" w:rsidRDefault="00E2027F" w:rsidP="004313AA">
      <w:pPr>
        <w:rPr>
          <w:rFonts w:ascii="Times New Roman" w:hAnsi="Times New Roman" w:cs="Times New Roman"/>
          <w:sz w:val="24"/>
          <w:szCs w:val="24"/>
          <w:lang w:eastAsia="ru-RU"/>
        </w:rPr>
      </w:pPr>
      <w:r w:rsidRPr="004313AA">
        <w:rPr>
          <w:rFonts w:ascii="Times New Roman" w:hAnsi="Times New Roman" w:cs="Times New Roman"/>
          <w:sz w:val="24"/>
          <w:szCs w:val="24"/>
          <w:lang w:eastAsia="ru-RU"/>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E2027F" w:rsidRPr="004313AA" w:rsidRDefault="00E2027F" w:rsidP="004313AA">
      <w:pPr>
        <w:rPr>
          <w:rFonts w:ascii="Times New Roman" w:hAnsi="Times New Roman" w:cs="Times New Roman"/>
          <w:sz w:val="24"/>
          <w:szCs w:val="24"/>
          <w:lang w:eastAsia="ru-RU"/>
        </w:rPr>
      </w:pPr>
      <w:r w:rsidRPr="004313AA">
        <w:rPr>
          <w:rFonts w:ascii="Times New Roman" w:hAnsi="Times New Roman" w:cs="Times New Roman"/>
          <w:sz w:val="24"/>
          <w:szCs w:val="24"/>
          <w:lang w:eastAsia="ru-RU"/>
        </w:rPr>
        <w:t xml:space="preserve">взаимодействие школьников; </w:t>
      </w:r>
    </w:p>
    <w:p w:rsidR="00E2027F" w:rsidRPr="004313AA" w:rsidRDefault="00E2027F" w:rsidP="004313AA">
      <w:pPr>
        <w:rPr>
          <w:rFonts w:ascii="Times New Roman" w:hAnsi="Times New Roman" w:cs="Times New Roman"/>
          <w:sz w:val="24"/>
          <w:szCs w:val="24"/>
          <w:lang w:eastAsia="ru-RU"/>
        </w:rPr>
      </w:pPr>
      <w:r w:rsidRPr="004313AA">
        <w:rPr>
          <w:rFonts w:ascii="Times New Roman" w:hAnsi="Times New Roman" w:cs="Times New Roman"/>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4313AA">
        <w:rPr>
          <w:rFonts w:ascii="Times New Roman" w:hAnsi="Times New Roman" w:cs="Times New Roman"/>
          <w:w w:val="0"/>
          <w:sz w:val="24"/>
          <w:szCs w:val="24"/>
          <w:lang w:eastAsia="ko-KR"/>
        </w:rPr>
        <w:t>установление в них доброжелательных и товарищеских взаимоотношений;</w:t>
      </w:r>
    </w:p>
    <w:p w:rsidR="00E2027F" w:rsidRPr="000A4DD2" w:rsidRDefault="00E2027F" w:rsidP="004313AA">
      <w:pPr>
        <w:rPr>
          <w:rFonts w:ascii="Times New Roman" w:hAnsi="Times New Roman" w:cs="Times New Roman"/>
          <w:sz w:val="24"/>
          <w:szCs w:val="24"/>
          <w:lang w:eastAsia="ru-RU"/>
        </w:rPr>
      </w:pPr>
      <w:r w:rsidRPr="004313AA">
        <w:rPr>
          <w:rFonts w:ascii="Times New Roman" w:hAnsi="Times New Roman" w:cs="Times New Roman"/>
          <w:sz w:val="24"/>
          <w:szCs w:val="24"/>
          <w:lang w:eastAsia="ru-RU"/>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w:t>
      </w:r>
      <w:r w:rsidR="000A4DD2">
        <w:rPr>
          <w:rFonts w:ascii="Times New Roman" w:hAnsi="Times New Roman" w:cs="Times New Roman"/>
          <w:sz w:val="24"/>
          <w:szCs w:val="24"/>
          <w:lang w:eastAsia="ru-RU"/>
        </w:rPr>
        <w:t>разрешении конфликтов) функции.</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Воспитательный процесс в нашей школе организован в соответствии с требованиями нормативных документов и направлен на максимальное раскрытие личностного потенциала обучающихся. Администрацией школы уделяется серьезное внимание созданию благоприятного морально-психологического климата.</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Особое внимание уделяется здоровьесбережению. Это профилактические медосмотры, горячие обеды, проведен</w:t>
      </w:r>
      <w:r w:rsidR="006539EE" w:rsidRPr="004313AA">
        <w:rPr>
          <w:rStyle w:val="c4"/>
          <w:rFonts w:ascii="Times New Roman" w:hAnsi="Times New Roman" w:cs="Times New Roman"/>
          <w:color w:val="000000"/>
          <w:sz w:val="24"/>
          <w:szCs w:val="24"/>
        </w:rPr>
        <w:t xml:space="preserve">ие физминуток </w:t>
      </w:r>
      <w:r w:rsidR="005D6666">
        <w:rPr>
          <w:rStyle w:val="c4"/>
          <w:rFonts w:ascii="Times New Roman" w:hAnsi="Times New Roman" w:cs="Times New Roman"/>
          <w:color w:val="000000"/>
          <w:sz w:val="24"/>
          <w:szCs w:val="24"/>
        </w:rPr>
        <w:t xml:space="preserve">во время </w:t>
      </w:r>
      <w:r w:rsidR="006539EE" w:rsidRPr="004313AA">
        <w:rPr>
          <w:rStyle w:val="c4"/>
          <w:rFonts w:ascii="Times New Roman" w:hAnsi="Times New Roman" w:cs="Times New Roman"/>
          <w:color w:val="000000"/>
          <w:sz w:val="24"/>
          <w:szCs w:val="24"/>
        </w:rPr>
        <w:t>уроков</w:t>
      </w:r>
      <w:r w:rsidR="005D6666">
        <w:rPr>
          <w:rStyle w:val="c4"/>
          <w:rFonts w:ascii="Times New Roman" w:hAnsi="Times New Roman" w:cs="Times New Roman"/>
          <w:color w:val="000000"/>
          <w:sz w:val="24"/>
          <w:szCs w:val="24"/>
        </w:rPr>
        <w:t>, дни З</w:t>
      </w:r>
      <w:r w:rsidR="006539EE" w:rsidRPr="004313AA">
        <w:rPr>
          <w:rStyle w:val="c4"/>
          <w:rFonts w:ascii="Times New Roman" w:hAnsi="Times New Roman" w:cs="Times New Roman"/>
          <w:color w:val="000000"/>
          <w:sz w:val="24"/>
          <w:szCs w:val="24"/>
        </w:rPr>
        <w:t>доровья. Практика показала, что</w:t>
      </w:r>
      <w:r w:rsidRPr="004313AA">
        <w:rPr>
          <w:rStyle w:val="c4"/>
          <w:rFonts w:ascii="Times New Roman" w:hAnsi="Times New Roman" w:cs="Times New Roman"/>
          <w:color w:val="000000"/>
          <w:sz w:val="24"/>
          <w:szCs w:val="24"/>
        </w:rPr>
        <w:t xml:space="preserve"> зная индивидуальные особенности развития наших учеников (состояние здоровья, темперамент, характер, условия воспитания в семье), мы, педагоги, можем более успешно осуществлять учебно-воспитательный процесс.</w:t>
      </w:r>
    </w:p>
    <w:p w:rsidR="00982D4E" w:rsidRPr="004313AA" w:rsidRDefault="00982D4E" w:rsidP="004313AA">
      <w:pPr>
        <w:rPr>
          <w:rStyle w:val="c4"/>
          <w:rFonts w:ascii="Times New Roman" w:hAnsi="Times New Roman" w:cs="Times New Roman"/>
          <w:color w:val="000000"/>
          <w:sz w:val="24"/>
          <w:szCs w:val="24"/>
        </w:rPr>
      </w:pPr>
      <w:r w:rsidRPr="004313AA">
        <w:rPr>
          <w:rStyle w:val="c4"/>
          <w:rFonts w:ascii="Times New Roman" w:hAnsi="Times New Roman" w:cs="Times New Roman"/>
          <w:color w:val="000000"/>
          <w:sz w:val="24"/>
          <w:szCs w:val="24"/>
        </w:rPr>
        <w:t xml:space="preserve">В жизни школы сложились свои традиции: праздники ”День Знаний”, </w:t>
      </w:r>
      <w:r w:rsidR="005D6666">
        <w:rPr>
          <w:rStyle w:val="c4"/>
          <w:rFonts w:ascii="Times New Roman" w:hAnsi="Times New Roman" w:cs="Times New Roman"/>
          <w:color w:val="000000"/>
          <w:sz w:val="24"/>
          <w:szCs w:val="24"/>
        </w:rPr>
        <w:t xml:space="preserve">«День Учителя» , </w:t>
      </w:r>
      <w:r w:rsidRPr="004313AA">
        <w:rPr>
          <w:rStyle w:val="c4"/>
          <w:rFonts w:ascii="Times New Roman" w:hAnsi="Times New Roman" w:cs="Times New Roman"/>
          <w:color w:val="000000"/>
          <w:sz w:val="24"/>
          <w:szCs w:val="24"/>
        </w:rPr>
        <w:t xml:space="preserve">“Последний звонок”, встречи выпускников, предметные недели, День здоровья, Новогодние праздники, 8 Марта, </w:t>
      </w:r>
      <w:r w:rsidR="00473B8B" w:rsidRPr="004313AA">
        <w:rPr>
          <w:rStyle w:val="c4"/>
          <w:rFonts w:ascii="Times New Roman" w:hAnsi="Times New Roman" w:cs="Times New Roman"/>
          <w:color w:val="000000"/>
          <w:sz w:val="24"/>
          <w:szCs w:val="24"/>
        </w:rPr>
        <w:t>«Зарница»,</w:t>
      </w:r>
      <w:r w:rsidR="005D6666">
        <w:rPr>
          <w:rStyle w:val="c4"/>
          <w:rFonts w:ascii="Times New Roman" w:hAnsi="Times New Roman" w:cs="Times New Roman"/>
          <w:color w:val="000000"/>
          <w:sz w:val="24"/>
          <w:szCs w:val="24"/>
        </w:rPr>
        <w:t xml:space="preserve"> «Орленок» и др. </w:t>
      </w:r>
      <w:r w:rsidRPr="004313AA">
        <w:rPr>
          <w:rStyle w:val="c4"/>
          <w:rFonts w:ascii="Times New Roman" w:hAnsi="Times New Roman" w:cs="Times New Roman"/>
          <w:color w:val="000000"/>
          <w:sz w:val="24"/>
          <w:szCs w:val="24"/>
        </w:rPr>
        <w:t>Смотр строя и песни, которые являются связующим звеном в системе воспитательной работы. Опыт показал, что наиболее важными для наших учащихся являются игровые,  музыкальные, ситуативно-творческие, состязательные формы воспитательной работы, позволяющие учащимся проявить свою индивидуальность и творческую способность. С учетом возрастных особенностей учащихся педагогами определены доминирующие виды деятельности: творческая, исследовательская, познавательная.</w:t>
      </w:r>
    </w:p>
    <w:p w:rsidR="00982D4E" w:rsidRPr="004313AA" w:rsidRDefault="001E4177"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В школе присутствует соревновательность между классами по всем направлениям учебно-воспитательного процесса, имеется учет, где ежедневно фиксируется показатели класса.</w:t>
      </w:r>
      <w:r w:rsidR="006539EE" w:rsidRPr="004313AA">
        <w:rPr>
          <w:rStyle w:val="c4"/>
          <w:rFonts w:ascii="Times New Roman" w:hAnsi="Times New Roman" w:cs="Times New Roman"/>
          <w:color w:val="000000"/>
          <w:sz w:val="24"/>
          <w:szCs w:val="24"/>
        </w:rPr>
        <w:t xml:space="preserve"> Учитываются опоздания</w:t>
      </w:r>
      <w:r w:rsidR="00C1021C">
        <w:rPr>
          <w:rStyle w:val="c4"/>
          <w:rFonts w:ascii="Times New Roman" w:hAnsi="Times New Roman" w:cs="Times New Roman"/>
          <w:color w:val="000000"/>
          <w:sz w:val="24"/>
          <w:szCs w:val="24"/>
        </w:rPr>
        <w:t xml:space="preserve"> </w:t>
      </w:r>
      <w:r w:rsidR="006539EE" w:rsidRPr="004313AA">
        <w:rPr>
          <w:rStyle w:val="c4"/>
          <w:rFonts w:ascii="Times New Roman" w:hAnsi="Times New Roman" w:cs="Times New Roman"/>
          <w:color w:val="000000"/>
          <w:sz w:val="24"/>
          <w:szCs w:val="24"/>
        </w:rPr>
        <w:t xml:space="preserve"> </w:t>
      </w:r>
      <w:r w:rsidR="00C1021C">
        <w:rPr>
          <w:rStyle w:val="c4"/>
          <w:rFonts w:ascii="Times New Roman" w:hAnsi="Times New Roman" w:cs="Times New Roman"/>
          <w:color w:val="000000"/>
          <w:sz w:val="24"/>
          <w:szCs w:val="24"/>
        </w:rPr>
        <w:t xml:space="preserve"> на </w:t>
      </w:r>
      <w:r w:rsidR="006539EE" w:rsidRPr="004313AA">
        <w:rPr>
          <w:rStyle w:val="c4"/>
          <w:rFonts w:ascii="Times New Roman" w:hAnsi="Times New Roman" w:cs="Times New Roman"/>
          <w:color w:val="000000"/>
          <w:sz w:val="24"/>
          <w:szCs w:val="24"/>
        </w:rPr>
        <w:t>уроки, школьная форма, санитарное состояние классов и т.д. По итогам показателей по всем направлениям награждаются классы, занявшие 1 и призовые места.</w:t>
      </w:r>
      <w:r w:rsidR="00807CF5" w:rsidRPr="004313AA">
        <w:rPr>
          <w:rFonts w:ascii="Times New Roman" w:hAnsi="Times New Roman" w:cs="Times New Roman"/>
          <w:sz w:val="24"/>
          <w:szCs w:val="24"/>
          <w:lang w:eastAsia="ru-RU"/>
        </w:rPr>
        <w:t xml:space="preserve"> Традицие</w:t>
      </w:r>
      <w:r w:rsidR="0034045E" w:rsidRPr="004313AA">
        <w:rPr>
          <w:rFonts w:ascii="Times New Roman" w:hAnsi="Times New Roman" w:cs="Times New Roman"/>
          <w:sz w:val="24"/>
          <w:szCs w:val="24"/>
          <w:lang w:eastAsia="ru-RU"/>
        </w:rPr>
        <w:t xml:space="preserve">й </w:t>
      </w:r>
      <w:r w:rsidR="00807CF5" w:rsidRPr="004313AA">
        <w:rPr>
          <w:rFonts w:ascii="Times New Roman" w:hAnsi="Times New Roman" w:cs="Times New Roman"/>
          <w:sz w:val="24"/>
          <w:szCs w:val="24"/>
          <w:lang w:eastAsia="ru-RU"/>
        </w:rPr>
        <w:t xml:space="preserve"> </w:t>
      </w:r>
      <w:r w:rsidR="00807CF5" w:rsidRPr="004313AA">
        <w:rPr>
          <w:rFonts w:ascii="Times New Roman" w:hAnsi="Times New Roman" w:cs="Times New Roman"/>
          <w:sz w:val="24"/>
          <w:szCs w:val="24"/>
          <w:lang w:eastAsia="ru-RU"/>
        </w:rPr>
        <w:lastRenderedPageBreak/>
        <w:t>в школе является и организация дежурства по школе и на пришкольной террито</w:t>
      </w:r>
      <w:r w:rsidR="0034045E" w:rsidRPr="004313AA">
        <w:rPr>
          <w:rFonts w:ascii="Times New Roman" w:hAnsi="Times New Roman" w:cs="Times New Roman"/>
          <w:sz w:val="24"/>
          <w:szCs w:val="24"/>
          <w:lang w:eastAsia="ru-RU"/>
        </w:rPr>
        <w:t xml:space="preserve">рии. </w:t>
      </w:r>
      <w:r w:rsidR="00982D4E" w:rsidRPr="004313AA">
        <w:rPr>
          <w:rStyle w:val="c4"/>
          <w:rFonts w:ascii="Times New Roman" w:hAnsi="Times New Roman" w:cs="Times New Roman"/>
          <w:color w:val="000000"/>
          <w:sz w:val="24"/>
          <w:szCs w:val="24"/>
        </w:rPr>
        <w:t>Все это помогает создать в школе единое воспитательное поле, единую социальную среду.</w:t>
      </w:r>
    </w:p>
    <w:p w:rsidR="00982D4E" w:rsidRPr="004313AA" w:rsidRDefault="00982D4E" w:rsidP="004313AA">
      <w:pPr>
        <w:rPr>
          <w:rFonts w:ascii="Times New Roman" w:hAnsi="Times New Roman" w:cs="Times New Roman"/>
          <w:sz w:val="24"/>
          <w:szCs w:val="24"/>
        </w:rPr>
      </w:pPr>
      <w:r w:rsidRPr="004313AA">
        <w:rPr>
          <w:rStyle w:val="c3"/>
          <w:rFonts w:ascii="Times New Roman" w:hAnsi="Times New Roman" w:cs="Times New Roman"/>
          <w:bCs/>
          <w:color w:val="000000"/>
          <w:sz w:val="24"/>
          <w:szCs w:val="24"/>
        </w:rPr>
        <w:t>Воспитательный процесс в</w:t>
      </w:r>
      <w:r w:rsidR="000A4DD2">
        <w:rPr>
          <w:rStyle w:val="c3"/>
          <w:rFonts w:ascii="Times New Roman" w:hAnsi="Times New Roman" w:cs="Times New Roman"/>
          <w:bCs/>
          <w:color w:val="000000"/>
          <w:sz w:val="24"/>
          <w:szCs w:val="24"/>
        </w:rPr>
        <w:t xml:space="preserve"> </w:t>
      </w:r>
      <w:r w:rsidRPr="004313AA">
        <w:rPr>
          <w:rStyle w:val="c3"/>
          <w:rFonts w:ascii="Times New Roman" w:hAnsi="Times New Roman" w:cs="Times New Roman"/>
          <w:bCs/>
          <w:color w:val="000000"/>
          <w:sz w:val="24"/>
          <w:szCs w:val="24"/>
        </w:rPr>
        <w:t xml:space="preserve"> </w:t>
      </w:r>
      <w:r w:rsidR="003E08C6" w:rsidRPr="004313AA">
        <w:rPr>
          <w:rStyle w:val="c3"/>
          <w:rFonts w:ascii="Times New Roman" w:hAnsi="Times New Roman" w:cs="Times New Roman"/>
          <w:bCs/>
          <w:color w:val="000000"/>
          <w:sz w:val="24"/>
          <w:szCs w:val="24"/>
        </w:rPr>
        <w:t xml:space="preserve">школе </w:t>
      </w:r>
      <w:r w:rsidR="003E08C6" w:rsidRPr="004313AA">
        <w:rPr>
          <w:rStyle w:val="c4"/>
          <w:rFonts w:ascii="Times New Roman" w:hAnsi="Times New Roman" w:cs="Times New Roman"/>
          <w:color w:val="000000"/>
          <w:sz w:val="24"/>
          <w:szCs w:val="24"/>
        </w:rPr>
        <w:t> организован следующим образом:</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Формирование познавательных интересов проходит путем</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Проведения внеклассных мероприятий</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Участия в конкурсах</w:t>
      </w:r>
    </w:p>
    <w:p w:rsidR="00982D4E" w:rsidRPr="004313AA" w:rsidRDefault="00766BB3" w:rsidP="004313AA">
      <w:pPr>
        <w:rPr>
          <w:rFonts w:ascii="Times New Roman" w:hAnsi="Times New Roman" w:cs="Times New Roman"/>
          <w:sz w:val="24"/>
          <w:szCs w:val="24"/>
        </w:rPr>
      </w:pPr>
      <w:r>
        <w:rPr>
          <w:rStyle w:val="c4"/>
          <w:rFonts w:ascii="Times New Roman" w:hAnsi="Times New Roman" w:cs="Times New Roman"/>
          <w:color w:val="000000"/>
          <w:sz w:val="24"/>
          <w:szCs w:val="24"/>
        </w:rPr>
        <w:t>- Экскурсии</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Совместной работы классного руководителя с учителями-предметниками.</w:t>
      </w:r>
    </w:p>
    <w:p w:rsidR="00982D4E" w:rsidRPr="004313AA" w:rsidRDefault="00695AF9"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xml:space="preserve">Воспитание гражданина-патриота </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Организацией экскурсий, походов с целью изучения родного края, его истории.</w:t>
      </w:r>
      <w:r w:rsidR="003E08C6" w:rsidRPr="004313AA">
        <w:rPr>
          <w:rStyle w:val="c4"/>
          <w:rFonts w:ascii="Times New Roman" w:hAnsi="Times New Roman" w:cs="Times New Roman"/>
          <w:color w:val="000000"/>
          <w:sz w:val="24"/>
          <w:szCs w:val="24"/>
        </w:rPr>
        <w:t xml:space="preserve"> (</w:t>
      </w:r>
      <w:r w:rsidR="00C1021C">
        <w:rPr>
          <w:rStyle w:val="c4"/>
          <w:rFonts w:ascii="Times New Roman" w:hAnsi="Times New Roman" w:cs="Times New Roman"/>
          <w:color w:val="000000"/>
          <w:sz w:val="24"/>
          <w:szCs w:val="24"/>
        </w:rPr>
        <w:t xml:space="preserve"> на «Бездонное озеро» ,на гору «Зайнкорт», на местечко «Гинкили» </w:t>
      </w:r>
      <w:r w:rsidR="00695AF9" w:rsidRPr="004313AA">
        <w:rPr>
          <w:rStyle w:val="c4"/>
          <w:rFonts w:ascii="Times New Roman" w:hAnsi="Times New Roman" w:cs="Times New Roman"/>
          <w:color w:val="000000"/>
          <w:sz w:val="24"/>
          <w:szCs w:val="24"/>
        </w:rPr>
        <w:t>и т.д.)</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xml:space="preserve">- Изучения истории страны, </w:t>
      </w:r>
      <w:r w:rsidR="006539EE" w:rsidRPr="004313AA">
        <w:rPr>
          <w:rStyle w:val="c4"/>
          <w:rFonts w:ascii="Times New Roman" w:hAnsi="Times New Roman" w:cs="Times New Roman"/>
          <w:color w:val="000000"/>
          <w:sz w:val="24"/>
          <w:szCs w:val="24"/>
        </w:rPr>
        <w:t>республики</w:t>
      </w:r>
      <w:r w:rsidR="00946CA5" w:rsidRPr="004313AA">
        <w:rPr>
          <w:rStyle w:val="c4"/>
          <w:rFonts w:ascii="Times New Roman" w:hAnsi="Times New Roman" w:cs="Times New Roman"/>
          <w:color w:val="000000"/>
          <w:sz w:val="24"/>
          <w:szCs w:val="24"/>
        </w:rPr>
        <w:t>,</w:t>
      </w:r>
      <w:r w:rsidR="00C1021C">
        <w:rPr>
          <w:rStyle w:val="c4"/>
          <w:rFonts w:ascii="Times New Roman" w:hAnsi="Times New Roman" w:cs="Times New Roman"/>
          <w:color w:val="000000"/>
          <w:sz w:val="24"/>
          <w:szCs w:val="24"/>
        </w:rPr>
        <w:t xml:space="preserve"> района, села (исследовательские работы </w:t>
      </w:r>
      <w:r w:rsidR="00946CA5" w:rsidRPr="004313AA">
        <w:rPr>
          <w:rStyle w:val="c4"/>
          <w:rFonts w:ascii="Times New Roman" w:hAnsi="Times New Roman" w:cs="Times New Roman"/>
          <w:color w:val="000000"/>
          <w:sz w:val="24"/>
          <w:szCs w:val="24"/>
        </w:rPr>
        <w:t>учащихся</w:t>
      </w:r>
      <w:r w:rsidR="00695AF9" w:rsidRPr="004313AA">
        <w:rPr>
          <w:rStyle w:val="c4"/>
          <w:rFonts w:ascii="Times New Roman" w:hAnsi="Times New Roman" w:cs="Times New Roman"/>
          <w:color w:val="000000"/>
          <w:sz w:val="24"/>
          <w:szCs w:val="24"/>
        </w:rPr>
        <w:t xml:space="preserve">, поездки </w:t>
      </w:r>
      <w:r w:rsidR="00946CA5" w:rsidRPr="004313AA">
        <w:rPr>
          <w:rStyle w:val="c4"/>
          <w:rFonts w:ascii="Times New Roman" w:hAnsi="Times New Roman" w:cs="Times New Roman"/>
          <w:color w:val="000000"/>
          <w:sz w:val="24"/>
          <w:szCs w:val="24"/>
        </w:rPr>
        <w:t xml:space="preserve"> и т.д.)</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Формирование чувства коллективизма, способности к сотрудничеству -</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 Воспитанием разумного поведения в коллективе.</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  Координации взаимоотношения “учитель-ученик”, “ученик-ученик”, “ученик-родитель”.</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Воспитание здорового человека проходит в виде</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-Организации мероприятий, способствующих укреплению здоровья.</w:t>
      </w:r>
    </w:p>
    <w:p w:rsidR="00982D4E" w:rsidRPr="004313AA" w:rsidRDefault="00946CA5"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Проведения дней здоровья, с</w:t>
      </w:r>
      <w:r w:rsidR="006539EE" w:rsidRPr="004313AA">
        <w:rPr>
          <w:rStyle w:val="c4"/>
          <w:rFonts w:ascii="Times New Roman" w:hAnsi="Times New Roman" w:cs="Times New Roman"/>
          <w:color w:val="000000"/>
          <w:sz w:val="24"/>
          <w:szCs w:val="24"/>
        </w:rPr>
        <w:t>оревнования по волейболу, футболу, ле</w:t>
      </w:r>
      <w:r w:rsidR="003E08C6" w:rsidRPr="004313AA">
        <w:rPr>
          <w:rStyle w:val="c4"/>
          <w:rFonts w:ascii="Times New Roman" w:hAnsi="Times New Roman" w:cs="Times New Roman"/>
          <w:color w:val="000000"/>
          <w:sz w:val="24"/>
          <w:szCs w:val="24"/>
        </w:rPr>
        <w:t>гкой атлетике, муниципальные этапы также проходят на базе нашей школы.</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Профессиональная ориентация осуществляется в виде</w:t>
      </w:r>
    </w:p>
    <w:p w:rsidR="00982D4E"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-Организации встреч с людьми интересных профессий</w:t>
      </w:r>
      <w:r w:rsidR="00946CA5" w:rsidRPr="004313AA">
        <w:rPr>
          <w:rStyle w:val="c4"/>
          <w:rFonts w:ascii="Times New Roman" w:hAnsi="Times New Roman" w:cs="Times New Roman"/>
          <w:color w:val="000000"/>
          <w:sz w:val="24"/>
          <w:szCs w:val="24"/>
        </w:rPr>
        <w:t xml:space="preserve"> </w:t>
      </w:r>
      <w:r w:rsidRPr="004313AA">
        <w:rPr>
          <w:rStyle w:val="c4"/>
          <w:rFonts w:ascii="Times New Roman" w:hAnsi="Times New Roman" w:cs="Times New Roman"/>
          <w:color w:val="000000"/>
          <w:sz w:val="24"/>
          <w:szCs w:val="24"/>
        </w:rPr>
        <w:t>(</w:t>
      </w:r>
      <w:r w:rsidR="00C1021C">
        <w:rPr>
          <w:rStyle w:val="c4"/>
          <w:rFonts w:ascii="Times New Roman" w:hAnsi="Times New Roman" w:cs="Times New Roman"/>
          <w:color w:val="000000"/>
          <w:sz w:val="24"/>
          <w:szCs w:val="24"/>
        </w:rPr>
        <w:t xml:space="preserve"> с представителями   Духовного Управления, с сотрудниками ОМВД Цумадинского района,с </w:t>
      </w:r>
      <w:r w:rsidR="00946CA5" w:rsidRPr="004313AA">
        <w:rPr>
          <w:rStyle w:val="c4"/>
          <w:rFonts w:ascii="Times New Roman" w:hAnsi="Times New Roman" w:cs="Times New Roman"/>
          <w:color w:val="000000"/>
          <w:sz w:val="24"/>
          <w:szCs w:val="24"/>
        </w:rPr>
        <w:t>ветеранами труда</w:t>
      </w:r>
      <w:r w:rsidR="00695AF9" w:rsidRPr="004313AA">
        <w:rPr>
          <w:rStyle w:val="c4"/>
          <w:rFonts w:ascii="Times New Roman" w:hAnsi="Times New Roman" w:cs="Times New Roman"/>
          <w:color w:val="000000"/>
          <w:sz w:val="24"/>
          <w:szCs w:val="24"/>
        </w:rPr>
        <w:t>, с представителями различных</w:t>
      </w:r>
      <w:r w:rsidR="00C1021C">
        <w:rPr>
          <w:rStyle w:val="c4"/>
          <w:rFonts w:ascii="Times New Roman" w:hAnsi="Times New Roman" w:cs="Times New Roman"/>
          <w:color w:val="000000"/>
          <w:sz w:val="24"/>
          <w:szCs w:val="24"/>
        </w:rPr>
        <w:t xml:space="preserve"> служб </w:t>
      </w:r>
      <w:r w:rsidR="00695AF9" w:rsidRPr="004313AA">
        <w:rPr>
          <w:rStyle w:val="c4"/>
          <w:rFonts w:ascii="Times New Roman" w:hAnsi="Times New Roman" w:cs="Times New Roman"/>
          <w:color w:val="000000"/>
          <w:sz w:val="24"/>
          <w:szCs w:val="24"/>
        </w:rPr>
        <w:t xml:space="preserve"> </w:t>
      </w:r>
      <w:r w:rsidR="00D63DE0" w:rsidRPr="004313AA">
        <w:rPr>
          <w:rStyle w:val="c4"/>
          <w:rFonts w:ascii="Times New Roman" w:hAnsi="Times New Roman" w:cs="Times New Roman"/>
          <w:color w:val="000000"/>
          <w:sz w:val="24"/>
          <w:szCs w:val="24"/>
        </w:rPr>
        <w:t xml:space="preserve"> </w:t>
      </w:r>
      <w:r w:rsidR="00946CA5" w:rsidRPr="004313AA">
        <w:rPr>
          <w:rStyle w:val="c4"/>
          <w:rFonts w:ascii="Times New Roman" w:hAnsi="Times New Roman" w:cs="Times New Roman"/>
          <w:color w:val="000000"/>
          <w:sz w:val="24"/>
          <w:szCs w:val="24"/>
        </w:rPr>
        <w:t>и т.д.</w:t>
      </w:r>
      <w:r w:rsidRPr="004313AA">
        <w:rPr>
          <w:rStyle w:val="c4"/>
          <w:rFonts w:ascii="Times New Roman" w:hAnsi="Times New Roman" w:cs="Times New Roman"/>
          <w:color w:val="000000"/>
          <w:sz w:val="24"/>
          <w:szCs w:val="24"/>
        </w:rPr>
        <w:t>)</w:t>
      </w:r>
    </w:p>
    <w:p w:rsidR="001E4177" w:rsidRPr="004313AA" w:rsidRDefault="00982D4E" w:rsidP="004313AA">
      <w:pPr>
        <w:rPr>
          <w:rFonts w:ascii="Times New Roman" w:hAnsi="Times New Roman" w:cs="Times New Roman"/>
          <w:sz w:val="24"/>
          <w:szCs w:val="24"/>
        </w:rPr>
      </w:pPr>
      <w:r w:rsidRPr="004313AA">
        <w:rPr>
          <w:rStyle w:val="c4"/>
          <w:rFonts w:ascii="Times New Roman" w:hAnsi="Times New Roman" w:cs="Times New Roman"/>
          <w:color w:val="000000"/>
          <w:sz w:val="24"/>
          <w:szCs w:val="24"/>
        </w:rPr>
        <w:t xml:space="preserve">- </w:t>
      </w:r>
      <w:r w:rsidR="00695AF9" w:rsidRPr="004313AA">
        <w:rPr>
          <w:rStyle w:val="c4"/>
          <w:rFonts w:ascii="Times New Roman" w:hAnsi="Times New Roman" w:cs="Times New Roman"/>
          <w:color w:val="000000"/>
          <w:sz w:val="24"/>
          <w:szCs w:val="24"/>
        </w:rPr>
        <w:t>Дежурства в классе и по школе  с ц</w:t>
      </w:r>
      <w:r w:rsidRPr="004313AA">
        <w:rPr>
          <w:rStyle w:val="c4"/>
          <w:rFonts w:ascii="Times New Roman" w:hAnsi="Times New Roman" w:cs="Times New Roman"/>
          <w:color w:val="000000"/>
          <w:sz w:val="24"/>
          <w:szCs w:val="24"/>
        </w:rPr>
        <w:t>ель</w:t>
      </w:r>
      <w:r w:rsidR="00695AF9" w:rsidRPr="004313AA">
        <w:rPr>
          <w:rStyle w:val="c4"/>
          <w:rFonts w:ascii="Times New Roman" w:hAnsi="Times New Roman" w:cs="Times New Roman"/>
          <w:color w:val="000000"/>
          <w:sz w:val="24"/>
          <w:szCs w:val="24"/>
        </w:rPr>
        <w:t xml:space="preserve">ю  воспитания  у учащихся трудолюбия, уважения к труду взрослых,  осознания необходимости </w:t>
      </w:r>
      <w:r w:rsidRPr="004313AA">
        <w:rPr>
          <w:rStyle w:val="c4"/>
          <w:rFonts w:ascii="Times New Roman" w:hAnsi="Times New Roman" w:cs="Times New Roman"/>
          <w:color w:val="000000"/>
          <w:sz w:val="24"/>
          <w:szCs w:val="24"/>
        </w:rPr>
        <w:t xml:space="preserve"> участия в трудовой деятельности).</w:t>
      </w:r>
    </w:p>
    <w:p w:rsidR="00DC479A" w:rsidRPr="000A4DD2" w:rsidRDefault="00766BB3" w:rsidP="004313AA">
      <w:pPr>
        <w:rPr>
          <w:rFonts w:ascii="Times New Roman" w:hAnsi="Times New Roman" w:cs="Times New Roman"/>
          <w:b/>
          <w:w w:val="0"/>
          <w:sz w:val="24"/>
          <w:szCs w:val="24"/>
          <w:lang w:eastAsia="ko-KR"/>
        </w:rPr>
      </w:pPr>
      <w:r>
        <w:rPr>
          <w:rFonts w:ascii="Times New Roman" w:hAnsi="Times New Roman" w:cs="Times New Roman"/>
          <w:b/>
          <w:w w:val="0"/>
          <w:sz w:val="24"/>
          <w:szCs w:val="24"/>
          <w:lang w:eastAsia="ko-KR"/>
        </w:rPr>
        <w:t xml:space="preserve">                                               </w:t>
      </w:r>
      <w:r w:rsidR="00DC479A" w:rsidRPr="000A4DD2">
        <w:rPr>
          <w:rFonts w:ascii="Times New Roman" w:hAnsi="Times New Roman" w:cs="Times New Roman"/>
          <w:b/>
          <w:w w:val="0"/>
          <w:sz w:val="24"/>
          <w:szCs w:val="24"/>
          <w:lang w:eastAsia="ko-KR"/>
        </w:rPr>
        <w:t>2. ЦЕЛЬ И ЗАДАЧИ ВОСПИТАНИЯ</w:t>
      </w:r>
    </w:p>
    <w:p w:rsidR="00DC479A" w:rsidRPr="004313AA" w:rsidRDefault="000A4DD2" w:rsidP="004313AA">
      <w:pPr>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         </w:t>
      </w:r>
      <w:r w:rsidR="00DC479A" w:rsidRPr="004313AA">
        <w:rPr>
          <w:rFonts w:ascii="Times New Roman" w:eastAsia="№Е" w:hAnsi="Times New Roman" w:cs="Times New Roman"/>
          <w:sz w:val="24"/>
          <w:szCs w:val="24"/>
          <w:lang w:eastAsia="ru-RU"/>
        </w:rPr>
        <w:t>В соответствии с Концепцией духовно-нравственного воспитания российских школьников, современный национальный идеал личности,</w:t>
      </w:r>
      <w:r w:rsidR="00DC479A" w:rsidRPr="004313AA">
        <w:rPr>
          <w:rFonts w:ascii="Times New Roman" w:eastAsia="№Е" w:hAnsi="Times New Roman" w:cs="Times New Roman"/>
          <w:i/>
          <w:sz w:val="24"/>
          <w:szCs w:val="24"/>
          <w:lang w:eastAsia="ru-RU"/>
        </w:rPr>
        <w:t xml:space="preserve"> </w:t>
      </w:r>
      <w:r w:rsidR="00DC479A" w:rsidRPr="004313AA">
        <w:rPr>
          <w:rFonts w:ascii="Times New Roman" w:eastAsia="№Е" w:hAnsi="Times New Roman" w:cs="Times New Roman"/>
          <w:sz w:val="24"/>
          <w:szCs w:val="24"/>
          <w:lang w:eastAsia="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DC479A" w:rsidRPr="004313AA" w:rsidRDefault="00DC479A" w:rsidP="004313AA">
      <w:pPr>
        <w:rPr>
          <w:rFonts w:ascii="Times New Roman" w:eastAsia="№Е" w:hAnsi="Times New Roman" w:cs="Times New Roman"/>
          <w:iCs/>
          <w:sz w:val="24"/>
          <w:szCs w:val="24"/>
          <w:lang w:eastAsia="ko-KR"/>
        </w:rPr>
      </w:pPr>
      <w:r w:rsidRPr="004313AA">
        <w:rPr>
          <w:rFonts w:ascii="Times New Roman" w:eastAsia="№Е" w:hAnsi="Times New Roman" w:cs="Times New Roman"/>
          <w:sz w:val="24"/>
          <w:szCs w:val="24"/>
          <w:lang w:eastAsia="ko-KR"/>
        </w:rPr>
        <w:lastRenderedPageBreak/>
        <w:t xml:space="preserve">Исходя из этого воспитательного идеала, а также основываясь на </w:t>
      </w:r>
      <w:r w:rsidRPr="004313AA">
        <w:rPr>
          <w:rFonts w:ascii="Times New Roman" w:eastAsia="№Е" w:hAnsi="Times New Roman" w:cs="Times New Roman"/>
          <w:iCs/>
          <w:sz w:val="24"/>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4313AA">
        <w:rPr>
          <w:rFonts w:ascii="Times New Roman" w:eastAsia="№Е" w:hAnsi="Times New Roman" w:cs="Times New Roman"/>
          <w:sz w:val="24"/>
          <w:szCs w:val="24"/>
          <w:lang w:eastAsia="ko-KR"/>
        </w:rPr>
        <w:t xml:space="preserve">формулируется общая </w:t>
      </w:r>
      <w:r w:rsidRPr="004313AA">
        <w:rPr>
          <w:rFonts w:ascii="Times New Roman" w:eastAsia="№Е" w:hAnsi="Times New Roman" w:cs="Times New Roman"/>
          <w:bCs/>
          <w:i/>
          <w:iCs/>
          <w:sz w:val="24"/>
          <w:szCs w:val="24"/>
          <w:lang w:eastAsia="ko-KR"/>
        </w:rPr>
        <w:t>цель</w:t>
      </w:r>
      <w:r w:rsidRPr="004313AA">
        <w:rPr>
          <w:rFonts w:ascii="Times New Roman" w:eastAsia="№Е" w:hAnsi="Times New Roman" w:cs="Times New Roman"/>
          <w:sz w:val="24"/>
          <w:szCs w:val="24"/>
          <w:lang w:eastAsia="ko-KR"/>
        </w:rPr>
        <w:t xml:space="preserve"> </w:t>
      </w:r>
      <w:r w:rsidRPr="004313AA">
        <w:rPr>
          <w:rFonts w:ascii="Times New Roman" w:eastAsia="№Е" w:hAnsi="Times New Roman" w:cs="Times New Roman"/>
          <w:i/>
          <w:sz w:val="24"/>
          <w:szCs w:val="24"/>
          <w:lang w:eastAsia="ko-KR"/>
        </w:rPr>
        <w:t>воспитания</w:t>
      </w:r>
      <w:r w:rsidRPr="004313AA">
        <w:rPr>
          <w:rFonts w:ascii="Times New Roman" w:eastAsia="№Е" w:hAnsi="Times New Roman" w:cs="Times New Roman"/>
          <w:sz w:val="24"/>
          <w:szCs w:val="24"/>
          <w:lang w:eastAsia="ko-KR"/>
        </w:rPr>
        <w:t xml:space="preserve"> в общеобразовательной организации – </w:t>
      </w:r>
      <w:r w:rsidRPr="004313AA">
        <w:rPr>
          <w:rFonts w:ascii="Times New Roman" w:eastAsia="№Е" w:hAnsi="Times New Roman" w:cs="Times New Roman"/>
          <w:iCs/>
          <w:sz w:val="24"/>
          <w:szCs w:val="24"/>
          <w:lang w:eastAsia="ko-KR"/>
        </w:rPr>
        <w:t>личностное развитие школьников, проявляющееся:</w:t>
      </w:r>
    </w:p>
    <w:p w:rsidR="00DC479A" w:rsidRPr="004313AA" w:rsidRDefault="00DC479A" w:rsidP="004313AA">
      <w:pPr>
        <w:rPr>
          <w:rFonts w:ascii="Times New Roman" w:eastAsia="№Е" w:hAnsi="Times New Roman" w:cs="Times New Roman"/>
          <w:iCs/>
          <w:sz w:val="24"/>
          <w:szCs w:val="24"/>
          <w:lang w:eastAsia="ko-KR"/>
        </w:rPr>
      </w:pPr>
      <w:r w:rsidRPr="004313AA">
        <w:rPr>
          <w:rFonts w:ascii="Times New Roman" w:eastAsia="№Е" w:hAnsi="Times New Roman" w:cs="Times New Roman"/>
          <w:iCs/>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C479A" w:rsidRPr="004313AA" w:rsidRDefault="00DC479A" w:rsidP="004313AA">
      <w:pPr>
        <w:rPr>
          <w:rFonts w:ascii="Times New Roman" w:eastAsia="№Е" w:hAnsi="Times New Roman" w:cs="Times New Roman"/>
          <w:iCs/>
          <w:sz w:val="24"/>
          <w:szCs w:val="24"/>
          <w:lang w:eastAsia="ko-KR"/>
        </w:rPr>
      </w:pPr>
      <w:r w:rsidRPr="004313AA">
        <w:rPr>
          <w:rFonts w:ascii="Times New Roman" w:eastAsia="№Е" w:hAnsi="Times New Roman" w:cs="Times New Roman"/>
          <w:iCs/>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rsidR="00DC479A" w:rsidRPr="004313AA" w:rsidRDefault="00DC479A" w:rsidP="004313AA">
      <w:pPr>
        <w:rPr>
          <w:rFonts w:ascii="Times New Roman" w:eastAsia="№Е" w:hAnsi="Times New Roman" w:cs="Times New Roman"/>
          <w:iCs/>
          <w:sz w:val="24"/>
          <w:szCs w:val="24"/>
          <w:lang w:eastAsia="ko-KR"/>
        </w:rPr>
      </w:pPr>
      <w:r w:rsidRPr="004313AA">
        <w:rPr>
          <w:rFonts w:ascii="Times New Roman" w:eastAsia="№Е" w:hAnsi="Times New Roman" w:cs="Times New Roman"/>
          <w:iCs/>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C479A" w:rsidRPr="004313AA" w:rsidRDefault="00DC479A" w:rsidP="004313AA">
      <w:pPr>
        <w:rPr>
          <w:rFonts w:ascii="Times New Roman" w:eastAsia="№Е" w:hAnsi="Times New Roman" w:cs="Times New Roman"/>
          <w:iCs/>
          <w:sz w:val="24"/>
          <w:szCs w:val="24"/>
          <w:lang w:eastAsia="ko-KR"/>
        </w:rPr>
      </w:pPr>
      <w:r w:rsidRPr="004313AA">
        <w:rPr>
          <w:rFonts w:ascii="Times New Roman" w:eastAsia="№Е" w:hAnsi="Times New Roman" w:cs="Times New Roman"/>
          <w:iCs/>
          <w:sz w:val="24"/>
          <w:szCs w:val="24"/>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DC479A" w:rsidRPr="000A4DD2"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0A4DD2">
        <w:rPr>
          <w:rFonts w:ascii="Times New Roman" w:eastAsia="№Е" w:hAnsi="Times New Roman" w:cs="Times New Roman"/>
          <w:sz w:val="24"/>
          <w:szCs w:val="24"/>
          <w:lang w:eastAsia="ru-RU"/>
        </w:rPr>
        <w:t>целевые приоритеты, соответствующие трем уровням общего образования:</w:t>
      </w:r>
    </w:p>
    <w:p w:rsidR="00DC479A" w:rsidRPr="004313AA" w:rsidRDefault="00DC479A" w:rsidP="004313AA">
      <w:pPr>
        <w:rPr>
          <w:rFonts w:ascii="Times New Roman" w:eastAsia="№Е" w:hAnsi="Times New Roman" w:cs="Times New Roman"/>
          <w:color w:val="00000A"/>
          <w:sz w:val="24"/>
          <w:szCs w:val="24"/>
          <w:lang w:eastAsia="ru-RU"/>
        </w:rPr>
      </w:pPr>
      <w:r w:rsidRPr="004313AA">
        <w:rPr>
          <w:rFonts w:ascii="Times New Roman" w:eastAsia="№Е" w:hAnsi="Times New Roman" w:cs="Times New Roman"/>
          <w:bCs/>
          <w:i/>
          <w:iCs/>
          <w:sz w:val="24"/>
          <w:szCs w:val="24"/>
          <w:lang w:eastAsia="ru-RU"/>
        </w:rPr>
        <w:t>1.</w:t>
      </w:r>
      <w:r w:rsidRPr="004313AA">
        <w:rPr>
          <w:rFonts w:ascii="Times New Roman" w:eastAsia="№Е" w:hAnsi="Times New Roman" w:cs="Times New Roman"/>
          <w:bCs/>
          <w:iCs/>
          <w:sz w:val="24"/>
          <w:szCs w:val="24"/>
          <w:lang w:eastAsia="ru-RU"/>
        </w:rPr>
        <w:t xml:space="preserve"> В воспитании детей младшего школьного возраста (</w:t>
      </w:r>
      <w:r w:rsidRPr="004313AA">
        <w:rPr>
          <w:rFonts w:ascii="Times New Roman" w:eastAsia="№Е" w:hAnsi="Times New Roman" w:cs="Times New Roman"/>
          <w:bCs/>
          <w:i/>
          <w:iCs/>
          <w:sz w:val="24"/>
          <w:szCs w:val="24"/>
          <w:lang w:eastAsia="ru-RU"/>
        </w:rPr>
        <w:t>уровень начального общего образования</w:t>
      </w:r>
      <w:r w:rsidRPr="004313AA">
        <w:rPr>
          <w:rFonts w:ascii="Times New Roman" w:eastAsia="№Е" w:hAnsi="Times New Roman" w:cs="Times New Roman"/>
          <w:bCs/>
          <w:iCs/>
          <w:sz w:val="24"/>
          <w:szCs w:val="24"/>
          <w:lang w:eastAsia="ru-RU"/>
        </w:rPr>
        <w:t xml:space="preserve">) таким целевым приоритетом является </w:t>
      </w:r>
      <w:r w:rsidRPr="004313AA">
        <w:rPr>
          <w:rFonts w:ascii="Times New Roman" w:eastAsia="Calibri" w:hAnsi="Times New Roman" w:cs="Times New Roman"/>
          <w:sz w:val="24"/>
          <w:szCs w:val="24"/>
          <w:lang w:eastAsia="ru-RU"/>
        </w:rPr>
        <w:t xml:space="preserve">создание благоприятных условий для усвоения школьниками социально значимых знаний – знаний основных </w:t>
      </w:r>
      <w:r w:rsidRPr="004313AA">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695AF9" w:rsidRPr="004313AA" w:rsidRDefault="00DC479A" w:rsidP="004313AA">
      <w:pPr>
        <w:rPr>
          <w:rFonts w:ascii="Times New Roman" w:eastAsia="Calibri" w:hAnsi="Times New Roman" w:cs="Times New Roman"/>
          <w:sz w:val="24"/>
          <w:szCs w:val="24"/>
          <w:lang w:eastAsia="ko-KR"/>
        </w:rPr>
      </w:pPr>
      <w:r w:rsidRPr="004313AA">
        <w:rPr>
          <w:rFonts w:ascii="Times New Roman" w:eastAsia="Calibri" w:hAnsi="Times New Roman" w:cs="Times New Roman"/>
          <w:sz w:val="24"/>
          <w:szCs w:val="24"/>
          <w:lang w:eastAsia="ko-KR"/>
        </w:rPr>
        <w:t xml:space="preserve">Выделение данного приоритета </w:t>
      </w:r>
      <w:r w:rsidRPr="004313AA">
        <w:rPr>
          <w:rFonts w:ascii="Times New Roman" w:eastAsia="№Е" w:hAnsi="Times New Roman" w:cs="Times New Roman"/>
          <w:sz w:val="24"/>
          <w:szCs w:val="24"/>
          <w:lang w:eastAsia="ko-KR"/>
        </w:rPr>
        <w:t xml:space="preserve">связано с особенностями детей младшего школьного возраста: </w:t>
      </w:r>
      <w:r w:rsidRPr="004313AA">
        <w:rPr>
          <w:rFonts w:ascii="Times New Roman" w:eastAsia="Calibri" w:hAnsi="Times New Roman" w:cs="Times New Roman"/>
          <w:sz w:val="24"/>
          <w:szCs w:val="24"/>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4313AA">
        <w:rPr>
          <w:rFonts w:ascii="Times New Roman" w:eastAsia="Batang" w:hAnsi="Times New Roman" w:cs="Times New Roman"/>
          <w:sz w:val="24"/>
          <w:szCs w:val="24"/>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4313AA">
        <w:rPr>
          <w:rFonts w:ascii="Times New Roman" w:eastAsia="Calibri" w:hAnsi="Times New Roman" w:cs="Times New Roman"/>
          <w:sz w:val="24"/>
          <w:szCs w:val="24"/>
          <w:lang w:eastAsia="ko-KR"/>
        </w:rPr>
        <w:t xml:space="preserve">Знание их станет базой для развития социально значимых отношений школьников и </w:t>
      </w:r>
      <w:r w:rsidRPr="004313AA">
        <w:rPr>
          <w:rFonts w:ascii="Times New Roman" w:eastAsia="№Е" w:hAnsi="Times New Roman" w:cs="Times New Roman"/>
          <w:sz w:val="24"/>
          <w:szCs w:val="24"/>
          <w:lang w:eastAsia="ko-KR"/>
        </w:rPr>
        <w:t xml:space="preserve">накопления ими опыта осуществления социально значимых дел и </w:t>
      </w:r>
      <w:r w:rsidRPr="004313AA">
        <w:rPr>
          <w:rFonts w:ascii="Times New Roman" w:eastAsia="Calibri" w:hAnsi="Times New Roman" w:cs="Times New Roman"/>
          <w:sz w:val="24"/>
          <w:szCs w:val="24"/>
          <w:lang w:eastAsia="ko-KR"/>
        </w:rPr>
        <w:t>в дальнейшем,</w:t>
      </w:r>
      <w:r w:rsidRPr="004313AA">
        <w:rPr>
          <w:rFonts w:ascii="Times New Roman" w:eastAsia="Batang" w:hAnsi="Times New Roman" w:cs="Times New Roman"/>
          <w:sz w:val="24"/>
          <w:szCs w:val="24"/>
          <w:lang w:eastAsia="ko-KR"/>
        </w:rPr>
        <w:t xml:space="preserve"> в подростковом и юношеском возрасте</w:t>
      </w:r>
      <w:r w:rsidRPr="004313AA">
        <w:rPr>
          <w:rFonts w:ascii="Times New Roman" w:eastAsia="Calibri" w:hAnsi="Times New Roman" w:cs="Times New Roman"/>
          <w:sz w:val="24"/>
          <w:szCs w:val="24"/>
          <w:lang w:eastAsia="ko-KR"/>
        </w:rPr>
        <w:t>.</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Calibri" w:hAnsi="Times New Roman" w:cs="Times New Roman"/>
          <w:sz w:val="24"/>
          <w:szCs w:val="24"/>
          <w:lang w:eastAsia="ko-KR"/>
        </w:rPr>
        <w:t xml:space="preserve"> К наиболее важным из них относятся следующие: </w:t>
      </w:r>
      <w:r w:rsidRPr="004313AA">
        <w:rPr>
          <w:rFonts w:ascii="Times New Roman" w:eastAsia="Batang" w:hAnsi="Times New Roman" w:cs="Times New Roman"/>
          <w:sz w:val="24"/>
          <w:szCs w:val="24"/>
          <w:lang w:eastAsia="ko-KR"/>
        </w:rPr>
        <w:t xml:space="preserve"> </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быть трудолюбивым, следуя принципу «делу — время, потехе — час» как в учебных занятиях, так и в домашних делах;</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xml:space="preserve">- знать и любить свою Родину – свой родной дом, двор, улицу, город, село, свою страну; </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lastRenderedPageBreak/>
        <w:t xml:space="preserve">- проявлять миролюбие — не затевать конфликтов и стремиться решать спорные вопросы, не прибегая к силе; </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стремиться узнавать что-то новое, проявлять любознательность, ценить знания;</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быть вежливым и опрятным, скромным и приветливым;</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xml:space="preserve">- соблюдать правила личной гигиены, режим дня, вести здоровый образ жизни; </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DC479A" w:rsidRPr="004313AA" w:rsidRDefault="00DC479A" w:rsidP="004313AA">
      <w:pPr>
        <w:rPr>
          <w:rFonts w:ascii="Times New Roman" w:eastAsia="Batang" w:hAnsi="Times New Roman" w:cs="Times New Roman"/>
          <w:sz w:val="24"/>
          <w:szCs w:val="24"/>
          <w:lang w:eastAsia="ko-KR"/>
        </w:rPr>
      </w:pPr>
      <w:r w:rsidRPr="004313AA">
        <w:rPr>
          <w:rFonts w:ascii="Times New Roman" w:eastAsia="Batang" w:hAnsi="Times New Roman" w:cs="Times New Roman"/>
          <w:sz w:val="24"/>
          <w:szCs w:val="24"/>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bCs/>
          <w:i/>
          <w:iCs/>
          <w:sz w:val="24"/>
          <w:szCs w:val="24"/>
          <w:lang w:eastAsia="ru-RU"/>
        </w:rPr>
        <w:t>2.</w:t>
      </w:r>
      <w:r w:rsidRPr="004313AA">
        <w:rPr>
          <w:rFonts w:ascii="Times New Roman" w:eastAsia="№Е" w:hAnsi="Times New Roman" w:cs="Times New Roman"/>
          <w:bCs/>
          <w:iCs/>
          <w:sz w:val="24"/>
          <w:szCs w:val="24"/>
          <w:lang w:eastAsia="ru-RU"/>
        </w:rPr>
        <w:t xml:space="preserve"> В воспитании детей подросткового возраста (</w:t>
      </w:r>
      <w:r w:rsidRPr="004313AA">
        <w:rPr>
          <w:rFonts w:ascii="Times New Roman" w:eastAsia="№Е" w:hAnsi="Times New Roman" w:cs="Times New Roman"/>
          <w:bCs/>
          <w:i/>
          <w:iCs/>
          <w:sz w:val="24"/>
          <w:szCs w:val="24"/>
          <w:lang w:eastAsia="ru-RU"/>
        </w:rPr>
        <w:t>уровень основного общего образования</w:t>
      </w:r>
      <w:r w:rsidRPr="004313AA">
        <w:rPr>
          <w:rFonts w:ascii="Times New Roman" w:eastAsia="№Е" w:hAnsi="Times New Roman" w:cs="Times New Roman"/>
          <w:bCs/>
          <w:iCs/>
          <w:sz w:val="24"/>
          <w:szCs w:val="24"/>
          <w:lang w:eastAsia="ru-RU"/>
        </w:rPr>
        <w:t xml:space="preserve">) таким приоритетом является </w:t>
      </w:r>
      <w:r w:rsidRPr="004313AA">
        <w:rPr>
          <w:rFonts w:ascii="Times New Roman" w:eastAsia="№Е" w:hAnsi="Times New Roman" w:cs="Times New Roman"/>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к семье как главной опоре в жизни человека и источнику его счастья;</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к здоровью как залогу долгой и активной жизни человека, его хорошего настроения и оптимистичного взгляда на мир;</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lastRenderedPageBreak/>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bCs/>
          <w:i/>
          <w:iCs/>
          <w:sz w:val="24"/>
          <w:szCs w:val="24"/>
          <w:lang w:eastAsia="ru-RU"/>
        </w:rPr>
        <w:t>3</w:t>
      </w:r>
      <w:r w:rsidRPr="004313AA">
        <w:rPr>
          <w:rFonts w:ascii="Times New Roman" w:eastAsia="№Е" w:hAnsi="Times New Roman" w:cs="Times New Roman"/>
          <w:bCs/>
          <w:iCs/>
          <w:sz w:val="24"/>
          <w:szCs w:val="24"/>
          <w:lang w:eastAsia="ru-RU"/>
        </w:rPr>
        <w:t>. В воспитании детей юношеского возраста (</w:t>
      </w:r>
      <w:r w:rsidRPr="004313AA">
        <w:rPr>
          <w:rFonts w:ascii="Times New Roman" w:eastAsia="№Е" w:hAnsi="Times New Roman" w:cs="Times New Roman"/>
          <w:bCs/>
          <w:i/>
          <w:iCs/>
          <w:sz w:val="24"/>
          <w:szCs w:val="24"/>
          <w:lang w:eastAsia="ru-RU"/>
        </w:rPr>
        <w:t>уровень среднего общего образования</w:t>
      </w:r>
      <w:r w:rsidRPr="004313AA">
        <w:rPr>
          <w:rFonts w:ascii="Times New Roman" w:eastAsia="№Е" w:hAnsi="Times New Roman" w:cs="Times New Roman"/>
          <w:bCs/>
          <w:iCs/>
          <w:sz w:val="24"/>
          <w:szCs w:val="24"/>
          <w:lang w:eastAsia="ru-RU"/>
        </w:rPr>
        <w:t xml:space="preserve">) таким приоритетом является </w:t>
      </w:r>
      <w:r w:rsidRPr="004313AA">
        <w:rPr>
          <w:rFonts w:ascii="Times New Roman" w:eastAsia="№Е" w:hAnsi="Times New Roman" w:cs="Times New Roman"/>
          <w:sz w:val="24"/>
          <w:szCs w:val="24"/>
          <w:lang w:eastAsia="ru-RU"/>
        </w:rPr>
        <w:t>создание благоприятных условий для приобретения школьниками опыта осуществления социально значимых дел.</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Calibri" w:hAnsi="Times New Roman" w:cs="Times New Roman"/>
          <w:sz w:val="24"/>
          <w:szCs w:val="24"/>
          <w:lang w:eastAsia="ru-RU"/>
        </w:rPr>
        <w:t xml:space="preserve">Выделение данного приоритета </w:t>
      </w:r>
      <w:r w:rsidRPr="004313AA">
        <w:rPr>
          <w:rFonts w:ascii="Times New Roman" w:eastAsia="№Е" w:hAnsi="Times New Roman" w:cs="Times New Roman"/>
          <w:sz w:val="24"/>
          <w:szCs w:val="24"/>
          <w:lang w:eastAsia="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 опыт дел, направленных на заботу о своей семье, родных и близких;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трудовой опыт, опыт участия в производственной практике;</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опыт природоохранных дел;</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опыт разрешения возникающих конфликтных ситуаций в школе, дома или на улице;</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опыт самостоятельного приобретения новых знаний, проведения научных исследований, опыт проектной деятельности;</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 опыт ведения здорового образа жизни и заботы о здоровье других людей;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опыт оказания помощи окружающим, заботы о малышах или пожилых людях, волонтерский опыт;</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опыт самопознания и самоанализа, опыт социально приемлемого самовыражения и самореализации.</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lastRenderedPageBreak/>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DC479A" w:rsidRPr="004313AA" w:rsidRDefault="00DC479A" w:rsidP="004313AA">
      <w:pPr>
        <w:rPr>
          <w:rFonts w:ascii="Times New Roman" w:eastAsia="№Е" w:hAnsi="Times New Roman" w:cs="Times New Roman"/>
          <w:iCs/>
          <w:sz w:val="24"/>
          <w:szCs w:val="24"/>
          <w:lang w:eastAsia="ko-KR"/>
        </w:rPr>
      </w:pPr>
      <w:r w:rsidRPr="004313AA">
        <w:rPr>
          <w:rFonts w:ascii="Times New Roman" w:eastAsia="№Е" w:hAnsi="Times New Roman" w:cs="Times New Roman"/>
          <w:iCs/>
          <w:sz w:val="24"/>
          <w:szCs w:val="24"/>
          <w:lang w:eastAsia="ko-KR"/>
        </w:rPr>
        <w:t>Добросовестная работа педагогов, направленная на достижение поставленной цели,</w:t>
      </w:r>
      <w:r w:rsidRPr="004313AA">
        <w:rPr>
          <w:rFonts w:ascii="Times New Roman" w:eastAsia="№Е" w:hAnsi="Times New Roman" w:cs="Times New Roman"/>
          <w:bCs/>
          <w:i/>
          <w:sz w:val="24"/>
          <w:szCs w:val="24"/>
          <w:lang w:eastAsia="ko-KR"/>
        </w:rPr>
        <w:t xml:space="preserve"> </w:t>
      </w:r>
      <w:r w:rsidRPr="000A4DD2">
        <w:rPr>
          <w:rFonts w:ascii="Times New Roman" w:eastAsia="№Е" w:hAnsi="Times New Roman" w:cs="Times New Roman"/>
          <w:bCs/>
          <w:sz w:val="24"/>
          <w:szCs w:val="24"/>
          <w:lang w:eastAsia="ko-KR"/>
        </w:rPr>
        <w:t>позволит ребенку</w:t>
      </w:r>
      <w:r w:rsidRPr="004313AA">
        <w:rPr>
          <w:rFonts w:ascii="Times New Roman" w:eastAsia="№Е" w:hAnsi="Times New Roman" w:cs="Times New Roman"/>
          <w:iCs/>
          <w:sz w:val="24"/>
          <w:szCs w:val="24"/>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C479A" w:rsidRPr="004313AA" w:rsidRDefault="00DC479A" w:rsidP="004313AA">
      <w:pPr>
        <w:rPr>
          <w:rFonts w:ascii="Times New Roman" w:eastAsia="№Е" w:hAnsi="Times New Roman" w:cs="Times New Roman"/>
          <w:i/>
          <w:sz w:val="24"/>
          <w:szCs w:val="24"/>
          <w:lang w:eastAsia="ru-RU"/>
        </w:rPr>
      </w:pPr>
      <w:r w:rsidRPr="004313AA">
        <w:rPr>
          <w:rFonts w:ascii="Times New Roman" w:eastAsia="№Е" w:hAnsi="Times New Roman" w:cs="Times New Roman"/>
          <w:sz w:val="24"/>
          <w:szCs w:val="24"/>
          <w:lang w:eastAsia="ru-RU"/>
        </w:rPr>
        <w:t xml:space="preserve">Достижению поставленной цели воспитания школьников будет способствовать решение следующих основных </w:t>
      </w:r>
      <w:r w:rsidRPr="004313AA">
        <w:rPr>
          <w:rFonts w:ascii="Times New Roman" w:eastAsia="№Е" w:hAnsi="Times New Roman" w:cs="Times New Roman"/>
          <w:i/>
          <w:sz w:val="24"/>
          <w:szCs w:val="24"/>
          <w:lang w:eastAsia="ru-RU"/>
        </w:rPr>
        <w:t xml:space="preserve">задач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w w:val="0"/>
          <w:sz w:val="24"/>
          <w:szCs w:val="24"/>
          <w:lang w:eastAsia="ru-RU"/>
        </w:rPr>
        <w:t>реализовывать воспитательные возможности</w:t>
      </w:r>
      <w:r w:rsidRPr="004313AA">
        <w:rPr>
          <w:rFonts w:ascii="Times New Roman" w:eastAsia="№Е" w:hAnsi="Times New Roman" w:cs="Times New Roman"/>
          <w:sz w:val="24"/>
          <w:szCs w:val="24"/>
          <w:lang w:eastAsia="ru-RU"/>
        </w:rPr>
        <w:t xml:space="preserve"> о</w:t>
      </w:r>
      <w:r w:rsidRPr="004313AA">
        <w:rPr>
          <w:rFonts w:ascii="Times New Roman" w:eastAsia="№Е" w:hAnsi="Times New Roman" w:cs="Times New Roman"/>
          <w:w w:val="0"/>
          <w:sz w:val="24"/>
          <w:szCs w:val="24"/>
          <w:lang w:eastAsia="ru-RU"/>
        </w:rPr>
        <w:t xml:space="preserve">бщешкольных ключевых </w:t>
      </w:r>
      <w:r w:rsidRPr="004313AA">
        <w:rPr>
          <w:rFonts w:ascii="Times New Roman" w:eastAsia="№Е" w:hAnsi="Times New Roman" w:cs="Times New Roman"/>
          <w:sz w:val="24"/>
          <w:szCs w:val="24"/>
          <w:lang w:eastAsia="ru-RU"/>
        </w:rPr>
        <w:t>дел</w:t>
      </w:r>
      <w:r w:rsidRPr="004313AA">
        <w:rPr>
          <w:rFonts w:ascii="Times New Roman" w:eastAsia="№Е" w:hAnsi="Times New Roman" w:cs="Times New Roman"/>
          <w:w w:val="0"/>
          <w:sz w:val="24"/>
          <w:szCs w:val="24"/>
          <w:lang w:eastAsia="ru-RU"/>
        </w:rPr>
        <w:t>,</w:t>
      </w:r>
      <w:r w:rsidRPr="004313AA">
        <w:rPr>
          <w:rFonts w:ascii="Times New Roman" w:eastAsia="№Е" w:hAnsi="Times New Roman" w:cs="Times New Roman"/>
          <w:sz w:val="24"/>
          <w:szCs w:val="24"/>
          <w:lang w:eastAsia="ru-RU"/>
        </w:rPr>
        <w:t xml:space="preserve"> поддерживать традиции их </w:t>
      </w:r>
      <w:r w:rsidRPr="004313AA">
        <w:rPr>
          <w:rFonts w:ascii="Times New Roman" w:eastAsia="№Е" w:hAnsi="Times New Roman" w:cs="Times New Roman"/>
          <w:w w:val="0"/>
          <w:sz w:val="24"/>
          <w:szCs w:val="24"/>
          <w:lang w:eastAsia="ru-RU"/>
        </w:rPr>
        <w:t>коллективного планирования, организации, проведения и анализа в школьном сообществе;</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r w:rsidRPr="004313AA">
        <w:rPr>
          <w:rFonts w:ascii="Times New Roman" w:eastAsia="№Е" w:hAnsi="Times New Roman" w:cs="Times New Roman"/>
          <w:w w:val="0"/>
          <w:sz w:val="24"/>
          <w:szCs w:val="24"/>
          <w:lang w:eastAsia="ru-RU"/>
        </w:rPr>
        <w:t>;</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поддерживать деятельность функционирующих на базе школы д</w:t>
      </w:r>
      <w:r w:rsidRPr="004313AA">
        <w:rPr>
          <w:rFonts w:ascii="Times New Roman" w:eastAsia="№Е" w:hAnsi="Times New Roman" w:cs="Times New Roman"/>
          <w:w w:val="0"/>
          <w:sz w:val="24"/>
          <w:szCs w:val="24"/>
          <w:lang w:eastAsia="ru-RU"/>
        </w:rPr>
        <w:t>етских общественных объединений и организаций;</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организовывать для школьников </w:t>
      </w:r>
      <w:r w:rsidRPr="004313AA">
        <w:rPr>
          <w:rFonts w:ascii="Times New Roman" w:eastAsia="№Е" w:hAnsi="Times New Roman" w:cs="Times New Roman"/>
          <w:w w:val="0"/>
          <w:sz w:val="24"/>
          <w:szCs w:val="24"/>
          <w:lang w:eastAsia="ru-RU"/>
        </w:rPr>
        <w:t>экскурсии, экспедиции, походы и реализовывать их воспитательный потенциал;</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организовывать профориентационную работу со школьниками;</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организовать работу школьных бумажных и электронных медиа, реализовывать их воспитательный потенциал; </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 xml:space="preserve">развивать </w:t>
      </w:r>
      <w:r w:rsidRPr="004313AA">
        <w:rPr>
          <w:rFonts w:ascii="Times New Roman" w:eastAsia="№Е" w:hAnsi="Times New Roman" w:cs="Times New Roman"/>
          <w:w w:val="0"/>
          <w:sz w:val="24"/>
          <w:szCs w:val="24"/>
          <w:lang w:eastAsia="ru-RU"/>
        </w:rPr>
        <w:t>предметно-эстетическую среду школы</w:t>
      </w:r>
      <w:r w:rsidRPr="004313AA">
        <w:rPr>
          <w:rFonts w:ascii="Times New Roman" w:eastAsia="№Е" w:hAnsi="Times New Roman" w:cs="Times New Roman"/>
          <w:sz w:val="24"/>
          <w:szCs w:val="24"/>
          <w:lang w:eastAsia="ru-RU"/>
        </w:rPr>
        <w:t xml:space="preserve"> и реализовывать ее воспитательные возможности;</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C479A" w:rsidRPr="004313AA" w:rsidRDefault="00DC479A" w:rsidP="004313AA">
      <w:pPr>
        <w:rPr>
          <w:rFonts w:ascii="Times New Roman" w:eastAsia="№Е" w:hAnsi="Times New Roman" w:cs="Times New Roman"/>
          <w:sz w:val="24"/>
          <w:szCs w:val="24"/>
          <w:lang w:eastAsia="ru-RU"/>
        </w:rPr>
      </w:pPr>
      <w:r w:rsidRPr="004313AA">
        <w:rPr>
          <w:rFonts w:ascii="Times New Roman" w:eastAsia="№Е" w:hAnsi="Times New Roman" w:cs="Times New Roman"/>
          <w:sz w:val="24"/>
          <w:szCs w:val="24"/>
          <w:lang w:eastAsia="ru-RU"/>
        </w:rPr>
        <w:lastRenderedPageBreak/>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w:t>
      </w:r>
      <w:r w:rsidR="00665CFE">
        <w:rPr>
          <w:rFonts w:ascii="Times New Roman" w:eastAsia="№Е" w:hAnsi="Times New Roman" w:cs="Times New Roman"/>
          <w:sz w:val="24"/>
          <w:szCs w:val="24"/>
          <w:lang w:eastAsia="ru-RU"/>
        </w:rPr>
        <w:t>циального поведения школьников.</w:t>
      </w:r>
    </w:p>
    <w:p w:rsidR="00DC479A" w:rsidRPr="00665CFE" w:rsidRDefault="00DC479A" w:rsidP="004313AA">
      <w:pPr>
        <w:rPr>
          <w:rFonts w:ascii="Times New Roman" w:hAnsi="Times New Roman" w:cs="Times New Roman"/>
          <w:b/>
          <w:w w:val="0"/>
          <w:sz w:val="24"/>
          <w:szCs w:val="24"/>
          <w:lang w:eastAsia="ko-KR"/>
        </w:rPr>
      </w:pPr>
      <w:r w:rsidRPr="00665CFE">
        <w:rPr>
          <w:rFonts w:ascii="Times New Roman" w:hAnsi="Times New Roman" w:cs="Times New Roman"/>
          <w:b/>
          <w:w w:val="0"/>
          <w:sz w:val="24"/>
          <w:szCs w:val="24"/>
          <w:lang w:eastAsia="ko-KR"/>
        </w:rPr>
        <w:t xml:space="preserve">3. ВИДЫ, </w:t>
      </w:r>
      <w:r w:rsidR="00665CFE">
        <w:rPr>
          <w:rFonts w:ascii="Times New Roman" w:hAnsi="Times New Roman" w:cs="Times New Roman"/>
          <w:b/>
          <w:w w:val="0"/>
          <w:sz w:val="24"/>
          <w:szCs w:val="24"/>
          <w:lang w:eastAsia="ko-KR"/>
        </w:rPr>
        <w:t>ФОРМЫ И СОДЕРЖАНИЕ ДЕЯТЕЛЬНОСТИ</w:t>
      </w:r>
    </w:p>
    <w:p w:rsidR="00DC479A" w:rsidRPr="00665CFE" w:rsidRDefault="00DC479A" w:rsidP="004313AA">
      <w:pPr>
        <w:rPr>
          <w:rFonts w:ascii="Times New Roman" w:hAnsi="Times New Roman" w:cs="Times New Roman"/>
          <w:w w:val="0"/>
          <w:sz w:val="24"/>
          <w:szCs w:val="24"/>
          <w:lang w:eastAsia="ko-KR"/>
        </w:rPr>
      </w:pPr>
      <w:r w:rsidRPr="004313AA">
        <w:rPr>
          <w:rFonts w:ascii="Times New Roman" w:hAnsi="Times New Roman" w:cs="Times New Roman"/>
          <w:w w:val="0"/>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w:t>
      </w:r>
      <w:r w:rsidR="00665CFE">
        <w:rPr>
          <w:rFonts w:ascii="Times New Roman" w:hAnsi="Times New Roman" w:cs="Times New Roman"/>
          <w:w w:val="0"/>
          <w:sz w:val="24"/>
          <w:szCs w:val="24"/>
          <w:lang w:eastAsia="ko-KR"/>
        </w:rPr>
        <w:t>тветствующем модуле.</w:t>
      </w:r>
    </w:p>
    <w:p w:rsidR="00665CFE" w:rsidRDefault="00665CFE" w:rsidP="004313AA">
      <w:pPr>
        <w:rPr>
          <w:rFonts w:ascii="Times New Roman" w:hAnsi="Times New Roman" w:cs="Times New Roman"/>
          <w:b/>
          <w:iCs/>
          <w:w w:val="0"/>
          <w:sz w:val="24"/>
          <w:szCs w:val="24"/>
          <w:lang w:eastAsia="ko-KR"/>
        </w:rPr>
      </w:pPr>
    </w:p>
    <w:p w:rsidR="00DC479A" w:rsidRPr="00665CFE" w:rsidRDefault="00DC479A" w:rsidP="004313AA">
      <w:pPr>
        <w:rPr>
          <w:rFonts w:ascii="Times New Roman" w:hAnsi="Times New Roman" w:cs="Times New Roman"/>
          <w:b/>
          <w:iCs/>
          <w:w w:val="0"/>
          <w:sz w:val="24"/>
          <w:szCs w:val="24"/>
          <w:lang w:eastAsia="ko-KR"/>
        </w:rPr>
      </w:pPr>
      <w:r w:rsidRPr="00665CFE">
        <w:rPr>
          <w:rFonts w:ascii="Times New Roman" w:hAnsi="Times New Roman" w:cs="Times New Roman"/>
          <w:b/>
          <w:iCs/>
          <w:w w:val="0"/>
          <w:sz w:val="24"/>
          <w:szCs w:val="24"/>
          <w:lang w:eastAsia="ko-KR"/>
        </w:rPr>
        <w:t>3.1. Модуль «Ключевые общешкольные дела»</w:t>
      </w:r>
    </w:p>
    <w:p w:rsidR="00F02C26" w:rsidRPr="004313AA" w:rsidRDefault="00F02C26" w:rsidP="004313AA">
      <w:pPr>
        <w:rPr>
          <w:rFonts w:ascii="Times New Roman" w:hAnsi="Times New Roman" w:cs="Times New Roman"/>
          <w:sz w:val="24"/>
          <w:szCs w:val="24"/>
          <w:lang w:eastAsia="ko-KR"/>
        </w:rPr>
      </w:pPr>
      <w:r w:rsidRPr="004313AA">
        <w:rPr>
          <w:rFonts w:ascii="Times New Roman" w:hAnsi="Times New Roman" w:cs="Times New Roman"/>
          <w:w w:val="0"/>
          <w:sz w:val="24"/>
          <w:szCs w:val="24"/>
          <w:lang w:eastAsia="ko-KR"/>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4313AA">
        <w:rPr>
          <w:rFonts w:ascii="Times New Roman" w:eastAsia="№Е" w:hAnsi="Times New Roman" w:cs="Times New Roman"/>
          <w:sz w:val="24"/>
          <w:szCs w:val="24"/>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4313AA">
        <w:rPr>
          <w:rFonts w:ascii="Times New Roman" w:hAnsi="Times New Roman" w:cs="Times New Roman"/>
          <w:sz w:val="24"/>
          <w:szCs w:val="24"/>
          <w:lang w:eastAsia="ko-KR"/>
        </w:rPr>
        <w:t xml:space="preserve"> </w:t>
      </w:r>
    </w:p>
    <w:p w:rsidR="00F02C26" w:rsidRPr="004313AA" w:rsidRDefault="00F02C26" w:rsidP="004313AA">
      <w:pPr>
        <w:rPr>
          <w:rFonts w:ascii="Times New Roman" w:hAnsi="Times New Roman" w:cs="Times New Roman"/>
          <w:sz w:val="24"/>
          <w:szCs w:val="24"/>
          <w:lang w:eastAsia="ru-RU"/>
        </w:rPr>
      </w:pPr>
      <w:r w:rsidRPr="004313AA">
        <w:rPr>
          <w:rFonts w:ascii="Times New Roman" w:hAnsi="Times New Roman" w:cs="Times New Roman"/>
          <w:sz w:val="24"/>
          <w:szCs w:val="24"/>
          <w:lang w:eastAsia="ru-RU"/>
        </w:rPr>
        <w:t> </w:t>
      </w:r>
      <w:r w:rsidRPr="004313AA">
        <w:rPr>
          <w:rFonts w:ascii="Times New Roman" w:hAnsi="Times New Roman" w:cs="Times New Roman"/>
          <w:iCs/>
          <w:sz w:val="24"/>
          <w:szCs w:val="24"/>
          <w:lang w:eastAsia="ru-RU"/>
        </w:rPr>
        <w:t>Каждая школа имеет свою историю. История школы с. Гергебиль насчитывает уже более 30 лет очень творческой и интересной жизни. За эти годы в школе была создана, продолжает развиваться воспитательная система. Её особенностью является то, что весь годовой цикл к</w:t>
      </w:r>
      <w:r w:rsidR="00946CA5" w:rsidRPr="004313AA">
        <w:rPr>
          <w:rFonts w:ascii="Times New Roman" w:hAnsi="Times New Roman" w:cs="Times New Roman"/>
          <w:iCs/>
          <w:sz w:val="24"/>
          <w:szCs w:val="24"/>
          <w:lang w:eastAsia="ru-RU"/>
        </w:rPr>
        <w:t xml:space="preserve">онцентрируется вокруг </w:t>
      </w:r>
      <w:r w:rsidRPr="004313AA">
        <w:rPr>
          <w:rFonts w:ascii="Times New Roman" w:hAnsi="Times New Roman" w:cs="Times New Roman"/>
          <w:iCs/>
          <w:sz w:val="24"/>
          <w:szCs w:val="24"/>
          <w:lang w:eastAsia="ru-RU"/>
        </w:rPr>
        <w:t xml:space="preserve">  общешкольных ключевых дел. Можно говорить о сложившихся традициях на основе роста опыта, педагогической подготовки кадров, роста культурного уровня.</w:t>
      </w:r>
    </w:p>
    <w:p w:rsidR="00F02C26" w:rsidRPr="004313AA" w:rsidRDefault="00F02C26" w:rsidP="004313AA">
      <w:pPr>
        <w:rPr>
          <w:rFonts w:ascii="Times New Roman" w:hAnsi="Times New Roman" w:cs="Times New Roman"/>
          <w:sz w:val="24"/>
          <w:szCs w:val="24"/>
          <w:lang w:eastAsia="ru-RU"/>
        </w:rPr>
      </w:pPr>
      <w:r w:rsidRPr="004313AA">
        <w:rPr>
          <w:rFonts w:ascii="Times New Roman" w:hAnsi="Times New Roman" w:cs="Times New Roman"/>
          <w:iCs/>
          <w:sz w:val="24"/>
          <w:szCs w:val="24"/>
          <w:lang w:eastAsia="ru-RU"/>
        </w:rPr>
        <w:t>        Ключевые общешкольные дела утверждаются в плане воспитательной работы школы педагогическим советом школы. Все дела проходят этап планирования и разработки под руководством заместителя директора по учебно-</w:t>
      </w:r>
      <w:r w:rsidR="00584DA9" w:rsidRPr="004313AA">
        <w:rPr>
          <w:rFonts w:ascii="Times New Roman" w:hAnsi="Times New Roman" w:cs="Times New Roman"/>
          <w:iCs/>
          <w:sz w:val="24"/>
          <w:szCs w:val="24"/>
          <w:lang w:eastAsia="ru-RU"/>
        </w:rPr>
        <w:t>воспитательной работе</w:t>
      </w:r>
      <w:r w:rsidR="00D54A8D">
        <w:rPr>
          <w:rFonts w:ascii="Times New Roman" w:hAnsi="Times New Roman" w:cs="Times New Roman"/>
          <w:iCs/>
          <w:sz w:val="24"/>
          <w:szCs w:val="24"/>
          <w:lang w:eastAsia="ru-RU"/>
        </w:rPr>
        <w:t xml:space="preserve"> и заместителя директора по воспитательной работе</w:t>
      </w:r>
      <w:r w:rsidRPr="004313AA">
        <w:rPr>
          <w:rFonts w:ascii="Times New Roman" w:hAnsi="Times New Roman" w:cs="Times New Roman"/>
          <w:iCs/>
          <w:sz w:val="24"/>
          <w:szCs w:val="24"/>
          <w:lang w:eastAsia="ru-RU"/>
        </w:rPr>
        <w:t xml:space="preserve"> и т.д.</w:t>
      </w:r>
      <w:r w:rsidR="00584DA9" w:rsidRPr="004313AA">
        <w:rPr>
          <w:rFonts w:ascii="Times New Roman" w:hAnsi="Times New Roman" w:cs="Times New Roman"/>
          <w:iCs/>
          <w:sz w:val="24"/>
          <w:szCs w:val="24"/>
          <w:lang w:eastAsia="ru-RU"/>
        </w:rPr>
        <w:t>)</w:t>
      </w:r>
    </w:p>
    <w:p w:rsidR="00F02C26" w:rsidRPr="004313AA" w:rsidRDefault="00F02C26" w:rsidP="004313AA">
      <w:pPr>
        <w:rPr>
          <w:rFonts w:ascii="Times New Roman" w:hAnsi="Times New Roman" w:cs="Times New Roman"/>
          <w:sz w:val="24"/>
          <w:szCs w:val="24"/>
          <w:lang w:eastAsia="ru-RU"/>
        </w:rPr>
      </w:pPr>
      <w:r w:rsidRPr="004313AA">
        <w:rPr>
          <w:rFonts w:ascii="Times New Roman" w:hAnsi="Times New Roman" w:cs="Times New Roman"/>
          <w:iCs/>
          <w:sz w:val="24"/>
          <w:szCs w:val="24"/>
          <w:lang w:eastAsia="ru-RU"/>
        </w:rPr>
        <w:t>        Общешкольные дела становятся традициями, которые передаются из поколения в поколения, из года в год.</w:t>
      </w:r>
    </w:p>
    <w:p w:rsidR="00946CA5" w:rsidRPr="004313AA" w:rsidRDefault="00F02C26" w:rsidP="004313AA">
      <w:pPr>
        <w:rPr>
          <w:rFonts w:ascii="Times New Roman" w:hAnsi="Times New Roman" w:cs="Times New Roman"/>
          <w:iCs/>
          <w:sz w:val="24"/>
          <w:szCs w:val="24"/>
          <w:lang w:eastAsia="ru-RU"/>
        </w:rPr>
      </w:pPr>
      <w:r w:rsidRPr="004313AA">
        <w:rPr>
          <w:rFonts w:ascii="Times New Roman" w:hAnsi="Times New Roman" w:cs="Times New Roman"/>
          <w:iCs/>
          <w:sz w:val="24"/>
          <w:szCs w:val="24"/>
          <w:lang w:eastAsia="ru-RU"/>
        </w:rPr>
        <w:t>Ключевые дела охватывают все виды, формы и направления деятельн</w:t>
      </w:r>
      <w:r w:rsidR="00946CA5" w:rsidRPr="004313AA">
        <w:rPr>
          <w:rFonts w:ascii="Times New Roman" w:hAnsi="Times New Roman" w:cs="Times New Roman"/>
          <w:iCs/>
          <w:sz w:val="24"/>
          <w:szCs w:val="24"/>
          <w:lang w:eastAsia="ru-RU"/>
        </w:rPr>
        <w:t xml:space="preserve">ости. Это и уроки знаний, мира, </w:t>
      </w:r>
      <w:r w:rsidRPr="004313AA">
        <w:rPr>
          <w:rFonts w:ascii="Times New Roman" w:hAnsi="Times New Roman" w:cs="Times New Roman"/>
          <w:iCs/>
          <w:sz w:val="24"/>
          <w:szCs w:val="24"/>
          <w:lang w:eastAsia="ru-RU"/>
        </w:rPr>
        <w:t>концерты, встречи  с ветеранами, с замечательными людьми, экскурсии, туристические походы, военизированные эстафеты, акции, субботники, общешкольные и классные родительские собрания, круглые столы, лектории, диспуты, заседания, научно - исследовательские конференции, Дни открытых дверей, олимпиады, фестивали кружков и спортивных секций.   </w:t>
      </w:r>
    </w:p>
    <w:p w:rsidR="00F02C26" w:rsidRPr="004313AA" w:rsidRDefault="00946CA5" w:rsidP="004313AA">
      <w:pPr>
        <w:rPr>
          <w:rFonts w:ascii="Times New Roman" w:hAnsi="Times New Roman" w:cs="Times New Roman"/>
          <w:sz w:val="24"/>
          <w:szCs w:val="24"/>
          <w:lang w:eastAsia="ru-RU"/>
        </w:rPr>
      </w:pPr>
      <w:r w:rsidRPr="004313AA">
        <w:rPr>
          <w:rFonts w:ascii="Times New Roman" w:hAnsi="Times New Roman" w:cs="Times New Roman"/>
          <w:iCs/>
          <w:sz w:val="24"/>
          <w:szCs w:val="24"/>
          <w:lang w:eastAsia="ru-RU"/>
        </w:rPr>
        <w:t>К традиционным воспитательным мероприятиям относятся и еженедельные классные часы по разнообразной тематике: о культуре поведения в общественных местах, беседы по технике безопасности, знакомство с профессиями, игровые программы и др.</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     Основными направлениями деятельности каждого ключевого дела является:</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гражданско – правовое</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патриотическое</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нравственно-эстетическое</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lastRenderedPageBreak/>
        <w:t>интеллектуальное</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экологическое</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физкультурно-оздоровительное</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трудовое и профессиональное</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Яркие события школьной жизни по данным направлениям, подготовленные сознательно и осуществленные большинством, содержат в себе ценности, нравственные ориентиры, на которых строится жизнь этого большинства. Воспитание ключевыми делами позволяет перевести ценности системы в личные ценности каждого из её участников.</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 xml:space="preserve">Важное преимущество ключевых, традиционных дел состоит в том, что оно позволяет классам увидеть себя в зеркале других классов, сравнить, сопоставить. Это является важным моментом для формирования общественного мнения, коллективной самооценки, роста группового и личного самосознания. </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Традиционные мероприятия школы приурочены к датам календаря:</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сентябрь -   Уроки Мира, Знаний, Здравствуй школа, месячник по безопасности дорожного движения;</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октябрь –  День пожилого</w:t>
      </w:r>
      <w:r w:rsidR="00D54A8D">
        <w:rPr>
          <w:rFonts w:ascii="Times New Roman" w:hAnsi="Times New Roman" w:cs="Times New Roman"/>
          <w:sz w:val="24"/>
          <w:szCs w:val="24"/>
          <w:lang w:eastAsia="ru-RU"/>
        </w:rPr>
        <w:t xml:space="preserve"> человека, День Учителя, походы</w:t>
      </w:r>
      <w:r w:rsidRPr="00665CFE">
        <w:rPr>
          <w:rFonts w:ascii="Times New Roman" w:hAnsi="Times New Roman" w:cs="Times New Roman"/>
          <w:sz w:val="24"/>
          <w:szCs w:val="24"/>
          <w:lang w:eastAsia="ru-RU"/>
        </w:rPr>
        <w:t>;</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ноябрь – День народного Единства; День матери, Акции «Мы за здоровый образ жизни».</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декабрь – Спортивные состязания, Новогодни</w:t>
      </w:r>
      <w:r w:rsidR="00D54A8D">
        <w:rPr>
          <w:rFonts w:ascii="Times New Roman" w:hAnsi="Times New Roman" w:cs="Times New Roman"/>
          <w:sz w:val="24"/>
          <w:szCs w:val="24"/>
          <w:lang w:eastAsia="ru-RU"/>
        </w:rPr>
        <w:t>е выступления</w:t>
      </w:r>
      <w:r w:rsidRPr="00665CFE">
        <w:rPr>
          <w:rFonts w:ascii="Times New Roman" w:hAnsi="Times New Roman" w:cs="Times New Roman"/>
          <w:sz w:val="24"/>
          <w:szCs w:val="24"/>
          <w:lang w:eastAsia="ru-RU"/>
        </w:rPr>
        <w:t>;</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январь –</w:t>
      </w:r>
      <w:r w:rsidR="00D54A8D">
        <w:rPr>
          <w:rFonts w:ascii="Times New Roman" w:hAnsi="Times New Roman" w:cs="Times New Roman"/>
          <w:sz w:val="24"/>
          <w:szCs w:val="24"/>
          <w:lang w:eastAsia="ru-RU"/>
        </w:rPr>
        <w:t>«Недели</w:t>
      </w:r>
      <w:r w:rsidR="00B75F71">
        <w:rPr>
          <w:rFonts w:ascii="Times New Roman" w:hAnsi="Times New Roman" w:cs="Times New Roman"/>
          <w:sz w:val="24"/>
          <w:szCs w:val="24"/>
          <w:lang w:eastAsia="ru-RU"/>
        </w:rPr>
        <w:t xml:space="preserve"> - предметные</w:t>
      </w:r>
      <w:r w:rsidR="00D54A8D">
        <w:rPr>
          <w:rFonts w:ascii="Times New Roman" w:hAnsi="Times New Roman" w:cs="Times New Roman"/>
          <w:sz w:val="24"/>
          <w:szCs w:val="24"/>
          <w:lang w:eastAsia="ru-RU"/>
        </w:rPr>
        <w:t>»</w:t>
      </w:r>
      <w:r w:rsidRPr="00665CFE">
        <w:rPr>
          <w:rFonts w:ascii="Times New Roman" w:hAnsi="Times New Roman" w:cs="Times New Roman"/>
          <w:sz w:val="24"/>
          <w:szCs w:val="24"/>
          <w:lang w:eastAsia="ru-RU"/>
        </w:rPr>
        <w:t>;</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февраль – «Зарница»,</w:t>
      </w:r>
      <w:r w:rsidR="00584DA9" w:rsidRPr="00665CFE">
        <w:rPr>
          <w:rFonts w:ascii="Times New Roman" w:hAnsi="Times New Roman" w:cs="Times New Roman"/>
          <w:sz w:val="24"/>
          <w:szCs w:val="24"/>
          <w:lang w:eastAsia="ru-RU"/>
        </w:rPr>
        <w:t xml:space="preserve"> «Орленок»</w:t>
      </w:r>
      <w:r w:rsidRPr="00665CFE">
        <w:rPr>
          <w:rFonts w:ascii="Times New Roman" w:hAnsi="Times New Roman" w:cs="Times New Roman"/>
          <w:sz w:val="24"/>
          <w:szCs w:val="24"/>
          <w:lang w:eastAsia="ru-RU"/>
        </w:rPr>
        <w:t xml:space="preserve"> «А ну-ка, мальчики»;</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март – Праздник мам, «А ну-ка, девочки!»;</w:t>
      </w:r>
    </w:p>
    <w:p w:rsidR="00F02C26" w:rsidRPr="00665CFE" w:rsidRDefault="0098625F"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апрель –День космонавт</w:t>
      </w:r>
      <w:r w:rsidR="00F02C26" w:rsidRPr="00665CFE">
        <w:rPr>
          <w:rFonts w:ascii="Times New Roman" w:hAnsi="Times New Roman" w:cs="Times New Roman"/>
          <w:sz w:val="24"/>
          <w:szCs w:val="24"/>
          <w:lang w:eastAsia="ru-RU"/>
        </w:rPr>
        <w:t>ики, Прощание с букварем, субботники;</w:t>
      </w:r>
    </w:p>
    <w:p w:rsidR="00F02C26" w:rsidRPr="00665CFE" w:rsidRDefault="00F02C2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 xml:space="preserve">май – День Победы, Последний звонок, </w:t>
      </w:r>
    </w:p>
    <w:p w:rsidR="00F02C26" w:rsidRPr="00665CFE" w:rsidRDefault="00F02C26" w:rsidP="00665CFE">
      <w:pPr>
        <w:spacing w:after="0"/>
        <w:rPr>
          <w:rFonts w:ascii="Times New Roman" w:hAnsi="Times New Roman" w:cs="Times New Roman"/>
          <w:sz w:val="24"/>
          <w:szCs w:val="24"/>
          <w:lang w:eastAsia="ru-RU"/>
        </w:rPr>
      </w:pPr>
      <w:r w:rsidRPr="00665CFE">
        <w:rPr>
          <w:rFonts w:ascii="Times New Roman" w:hAnsi="Times New Roman" w:cs="Times New Roman"/>
          <w:sz w:val="24"/>
          <w:szCs w:val="24"/>
          <w:lang w:eastAsia="ru-RU"/>
        </w:rPr>
        <w:t>Огромную роль играют мероприятия</w:t>
      </w:r>
      <w:r w:rsidR="00946CA5" w:rsidRPr="00665CFE">
        <w:rPr>
          <w:rFonts w:ascii="Times New Roman" w:hAnsi="Times New Roman" w:cs="Times New Roman"/>
          <w:sz w:val="24"/>
          <w:szCs w:val="24"/>
          <w:lang w:eastAsia="ru-RU"/>
        </w:rPr>
        <w:t>,</w:t>
      </w:r>
      <w:r w:rsidRPr="00665CFE">
        <w:rPr>
          <w:rFonts w:ascii="Times New Roman" w:hAnsi="Times New Roman" w:cs="Times New Roman"/>
          <w:sz w:val="24"/>
          <w:szCs w:val="24"/>
          <w:lang w:eastAsia="ru-RU"/>
        </w:rPr>
        <w:t xml:space="preserve"> направленные на формирование духовно-нравственного воспитания школьников –встречи с имамом села, района, встречи с представителями джамаата и др.</w:t>
      </w:r>
      <w:r w:rsidR="007A3432" w:rsidRPr="00665CFE">
        <w:rPr>
          <w:rFonts w:ascii="Times New Roman" w:hAnsi="Times New Roman" w:cs="Times New Roman"/>
          <w:sz w:val="24"/>
          <w:szCs w:val="24"/>
          <w:lang w:eastAsia="ru-RU"/>
        </w:rPr>
        <w:t xml:space="preserve"> Особой</w:t>
      </w:r>
      <w:r w:rsidR="00946CA5" w:rsidRPr="00665CFE">
        <w:rPr>
          <w:rFonts w:ascii="Times New Roman" w:hAnsi="Times New Roman" w:cs="Times New Roman"/>
          <w:sz w:val="24"/>
          <w:szCs w:val="24"/>
          <w:lang w:eastAsia="ru-RU"/>
        </w:rPr>
        <w:t xml:space="preserve"> является для школы и праздник-Д</w:t>
      </w:r>
      <w:r w:rsidR="007A3432" w:rsidRPr="00665CFE">
        <w:rPr>
          <w:rFonts w:ascii="Times New Roman" w:hAnsi="Times New Roman" w:cs="Times New Roman"/>
          <w:sz w:val="24"/>
          <w:szCs w:val="24"/>
          <w:lang w:eastAsia="ru-RU"/>
        </w:rPr>
        <w:t xml:space="preserve">ень Победы, </w:t>
      </w:r>
      <w:r w:rsidR="00D54A8D">
        <w:rPr>
          <w:rFonts w:ascii="Times New Roman" w:hAnsi="Times New Roman" w:cs="Times New Roman"/>
          <w:sz w:val="24"/>
          <w:szCs w:val="24"/>
          <w:lang w:eastAsia="ru-RU"/>
        </w:rPr>
        <w:t xml:space="preserve">где учащиеся школы участвуют в районном мероприятии «Бессмертный полк» </w:t>
      </w:r>
      <w:r w:rsidR="007A3432" w:rsidRPr="00665CFE">
        <w:rPr>
          <w:rFonts w:ascii="Times New Roman" w:hAnsi="Times New Roman" w:cs="Times New Roman"/>
          <w:sz w:val="24"/>
          <w:szCs w:val="24"/>
          <w:lang w:eastAsia="ru-RU"/>
        </w:rPr>
        <w:t>Ежегодно учащиеся готовят праздничное высту</w:t>
      </w:r>
      <w:r w:rsidR="00C36FE8" w:rsidRPr="00665CFE">
        <w:rPr>
          <w:rFonts w:ascii="Times New Roman" w:hAnsi="Times New Roman" w:cs="Times New Roman"/>
          <w:sz w:val="24"/>
          <w:szCs w:val="24"/>
          <w:lang w:eastAsia="ru-RU"/>
        </w:rPr>
        <w:t>пление, ухаживают за памятником, участвуют в разных акциях.</w:t>
      </w:r>
    </w:p>
    <w:p w:rsidR="00173D14" w:rsidRPr="00665CFE" w:rsidRDefault="00F02C26" w:rsidP="00665CFE">
      <w:pPr>
        <w:spacing w:after="0"/>
        <w:rPr>
          <w:rFonts w:ascii="Times New Roman" w:hAnsi="Times New Roman" w:cs="Times New Roman"/>
          <w:sz w:val="24"/>
          <w:szCs w:val="24"/>
        </w:rPr>
      </w:pPr>
      <w:r w:rsidRPr="00665CFE">
        <w:rPr>
          <w:rFonts w:ascii="Times New Roman" w:hAnsi="Times New Roman" w:cs="Times New Roman"/>
          <w:sz w:val="24"/>
          <w:szCs w:val="24"/>
          <w:lang w:eastAsia="ru-RU"/>
        </w:rPr>
        <w:t>Цели воспитания традиционных воспитательных мероприятий предполагают формирование у школьников свойств личности и черт характера, воспитывают высшие моральные качества, потребность в знаниях, эмоциональную отзывчивость, эстетические взгляды, дисциплинированность, прививают интерес к настоящему и будущему страны, родному краю.</w:t>
      </w:r>
      <w:r w:rsidRPr="00665CFE">
        <w:rPr>
          <w:rFonts w:ascii="Times New Roman" w:hAnsi="Times New Roman" w:cs="Times New Roman"/>
          <w:sz w:val="24"/>
          <w:szCs w:val="24"/>
        </w:rPr>
        <w:t xml:space="preserve"> </w:t>
      </w:r>
    </w:p>
    <w:p w:rsidR="00A011AA" w:rsidRPr="004313AA" w:rsidRDefault="00A011AA" w:rsidP="004313AA">
      <w:pPr>
        <w:rPr>
          <w:rFonts w:ascii="Times New Roman" w:hAnsi="Times New Roman" w:cs="Times New Roman"/>
          <w:sz w:val="24"/>
          <w:szCs w:val="24"/>
        </w:rPr>
      </w:pPr>
      <w:r w:rsidRPr="004313AA">
        <w:rPr>
          <w:rFonts w:ascii="Times New Roman" w:hAnsi="Times New Roman" w:cs="Times New Roman"/>
          <w:sz w:val="24"/>
          <w:szCs w:val="24"/>
        </w:rPr>
        <w:t xml:space="preserve">Всю обилие форм воспитательной работы с учениками делят на 3 категории — в зависимости от главной задачи, которая реализуется в процессе применения той либо иной формы: </w:t>
      </w:r>
    </w:p>
    <w:p w:rsidR="00A011AA" w:rsidRPr="004313AA" w:rsidRDefault="00A011AA" w:rsidP="004313AA">
      <w:pPr>
        <w:rPr>
          <w:rFonts w:ascii="Times New Roman" w:hAnsi="Times New Roman" w:cs="Times New Roman"/>
          <w:sz w:val="24"/>
          <w:szCs w:val="24"/>
        </w:rPr>
      </w:pPr>
      <w:r w:rsidRPr="004313AA">
        <w:rPr>
          <w:rFonts w:ascii="Times New Roman" w:hAnsi="Times New Roman" w:cs="Times New Roman"/>
          <w:sz w:val="24"/>
          <w:szCs w:val="24"/>
        </w:rPr>
        <w:t xml:space="preserve">формы управления и самоуправления школьной жизнью (сборы, линейки, митинги, часы классных руководителей, заседания представительных органов ученического самоуправления, стенная печать </w:t>
      </w:r>
      <w:r w:rsidRPr="004313AA">
        <w:rPr>
          <w:rFonts w:ascii="Times New Roman" w:hAnsi="Times New Roman" w:cs="Times New Roman"/>
          <w:sz w:val="24"/>
          <w:szCs w:val="24"/>
        </w:rPr>
        <w:lastRenderedPageBreak/>
        <w:t xml:space="preserve">и т.д.); Традиционно  </w:t>
      </w:r>
      <w:r w:rsidR="00D54A8D">
        <w:rPr>
          <w:rFonts w:ascii="Times New Roman" w:hAnsi="Times New Roman" w:cs="Times New Roman"/>
          <w:sz w:val="24"/>
          <w:szCs w:val="24"/>
        </w:rPr>
        <w:t xml:space="preserve">во время Новогоднего мероприятия </w:t>
      </w:r>
      <w:r w:rsidR="00BC2B48">
        <w:rPr>
          <w:rFonts w:ascii="Times New Roman" w:hAnsi="Times New Roman" w:cs="Times New Roman"/>
          <w:sz w:val="24"/>
          <w:szCs w:val="24"/>
        </w:rPr>
        <w:t>проводи</w:t>
      </w:r>
      <w:r w:rsidRPr="004313AA">
        <w:rPr>
          <w:rFonts w:ascii="Times New Roman" w:hAnsi="Times New Roman" w:cs="Times New Roman"/>
          <w:sz w:val="24"/>
          <w:szCs w:val="24"/>
        </w:rPr>
        <w:t xml:space="preserve">тся </w:t>
      </w:r>
      <w:r w:rsidR="00BC2B48">
        <w:rPr>
          <w:rFonts w:ascii="Times New Roman" w:hAnsi="Times New Roman" w:cs="Times New Roman"/>
          <w:sz w:val="24"/>
          <w:szCs w:val="24"/>
        </w:rPr>
        <w:t>подведение</w:t>
      </w:r>
      <w:r w:rsidRPr="004313AA">
        <w:rPr>
          <w:rFonts w:ascii="Times New Roman" w:hAnsi="Times New Roman" w:cs="Times New Roman"/>
          <w:sz w:val="24"/>
          <w:szCs w:val="24"/>
        </w:rPr>
        <w:t xml:space="preserve"> итогов и награждения лучших учащихся.</w:t>
      </w:r>
    </w:p>
    <w:p w:rsidR="00A011AA" w:rsidRPr="004313AA" w:rsidRDefault="00A011AA" w:rsidP="004313AA">
      <w:pPr>
        <w:rPr>
          <w:rFonts w:ascii="Times New Roman" w:hAnsi="Times New Roman" w:cs="Times New Roman"/>
          <w:sz w:val="24"/>
          <w:szCs w:val="24"/>
          <w:lang w:eastAsia="ru-RU"/>
        </w:rPr>
      </w:pPr>
      <w:r w:rsidRPr="004313AA">
        <w:rPr>
          <w:rFonts w:ascii="Times New Roman" w:hAnsi="Times New Roman" w:cs="Times New Roman"/>
          <w:sz w:val="24"/>
          <w:szCs w:val="24"/>
          <w:lang w:eastAsia="ru-RU"/>
        </w:rPr>
        <w:t>Учащиеся школы активно участвуют в трудовой  акции «Чистое село»</w:t>
      </w:r>
      <w:r w:rsidR="00A7087D" w:rsidRPr="004313AA">
        <w:rPr>
          <w:rFonts w:ascii="Times New Roman" w:hAnsi="Times New Roman" w:cs="Times New Roman"/>
          <w:sz w:val="24"/>
          <w:szCs w:val="24"/>
          <w:lang w:eastAsia="ru-RU"/>
        </w:rPr>
        <w:t xml:space="preserve">, </w:t>
      </w:r>
      <w:r w:rsidRPr="004313AA">
        <w:rPr>
          <w:rFonts w:ascii="Times New Roman" w:hAnsi="Times New Roman" w:cs="Times New Roman"/>
          <w:sz w:val="24"/>
          <w:szCs w:val="24"/>
          <w:lang w:eastAsia="ru-RU"/>
        </w:rPr>
        <w:t>в уборке речки «</w:t>
      </w:r>
      <w:r w:rsidR="00BC2B48">
        <w:rPr>
          <w:rFonts w:ascii="Times New Roman" w:hAnsi="Times New Roman" w:cs="Times New Roman"/>
          <w:sz w:val="24"/>
          <w:szCs w:val="24"/>
          <w:lang w:eastAsia="ru-RU"/>
        </w:rPr>
        <w:t>Гакваринка</w:t>
      </w:r>
      <w:r w:rsidRPr="004313AA">
        <w:rPr>
          <w:rFonts w:ascii="Times New Roman" w:hAnsi="Times New Roman" w:cs="Times New Roman"/>
          <w:sz w:val="24"/>
          <w:szCs w:val="24"/>
          <w:lang w:eastAsia="ru-RU"/>
        </w:rPr>
        <w:t>», в уборке  пришкольной территории ежегодно в начале мая, уход за</w:t>
      </w:r>
      <w:r w:rsidR="00BC2B48">
        <w:rPr>
          <w:rFonts w:ascii="Times New Roman" w:hAnsi="Times New Roman" w:cs="Times New Roman"/>
          <w:sz w:val="24"/>
          <w:szCs w:val="24"/>
          <w:lang w:eastAsia="ru-RU"/>
        </w:rPr>
        <w:t xml:space="preserve"> пришкольным садом. </w:t>
      </w:r>
      <w:r w:rsidRPr="004313AA">
        <w:rPr>
          <w:rFonts w:ascii="Times New Roman" w:hAnsi="Times New Roman" w:cs="Times New Roman"/>
          <w:sz w:val="24"/>
          <w:szCs w:val="24"/>
          <w:lang w:eastAsia="ru-RU"/>
        </w:rPr>
        <w:t>В школе активно изучают историю малой Родины</w:t>
      </w:r>
      <w:r w:rsidR="00A7087D" w:rsidRPr="004313AA">
        <w:rPr>
          <w:rFonts w:ascii="Times New Roman" w:hAnsi="Times New Roman" w:cs="Times New Roman"/>
          <w:sz w:val="24"/>
          <w:szCs w:val="24"/>
          <w:lang w:eastAsia="ru-RU"/>
        </w:rPr>
        <w:t>, б</w:t>
      </w:r>
      <w:r w:rsidRPr="004313AA">
        <w:rPr>
          <w:rFonts w:ascii="Times New Roman" w:hAnsi="Times New Roman" w:cs="Times New Roman"/>
          <w:sz w:val="24"/>
          <w:szCs w:val="24"/>
          <w:lang w:eastAsia="ru-RU"/>
        </w:rPr>
        <w:t xml:space="preserve">ольшую работу в данном направлении проводят </w:t>
      </w:r>
      <w:r w:rsidR="00A7087D" w:rsidRPr="004313AA">
        <w:rPr>
          <w:rFonts w:ascii="Times New Roman" w:hAnsi="Times New Roman" w:cs="Times New Roman"/>
          <w:sz w:val="24"/>
          <w:szCs w:val="24"/>
          <w:lang w:eastAsia="ru-RU"/>
        </w:rPr>
        <w:t xml:space="preserve">члены краеведческого объединения «Юный краевед», </w:t>
      </w:r>
      <w:r w:rsidR="00BC2B48">
        <w:rPr>
          <w:rFonts w:ascii="Times New Roman" w:hAnsi="Times New Roman" w:cs="Times New Roman"/>
          <w:sz w:val="24"/>
          <w:szCs w:val="24"/>
          <w:lang w:eastAsia="ru-RU"/>
        </w:rPr>
        <w:t>школьная библиотека.</w:t>
      </w:r>
    </w:p>
    <w:p w:rsidR="00943F5B" w:rsidRPr="00665CFE" w:rsidRDefault="00943F5B" w:rsidP="00665CFE">
      <w:pPr>
        <w:rPr>
          <w:rFonts w:ascii="Times New Roman" w:hAnsi="Times New Roman" w:cs="Times New Roman"/>
          <w:sz w:val="24"/>
          <w:szCs w:val="24"/>
          <w:lang w:eastAsia="ko-KR"/>
        </w:rPr>
      </w:pPr>
    </w:p>
    <w:p w:rsidR="00943F5B" w:rsidRPr="00B75F71" w:rsidRDefault="00BC2B48" w:rsidP="00665CFE">
      <w:pPr>
        <w:rPr>
          <w:rFonts w:ascii="Times New Roman" w:hAnsi="Times New Roman" w:cs="Times New Roman"/>
          <w:b/>
          <w:sz w:val="32"/>
          <w:szCs w:val="32"/>
          <w:lang w:eastAsia="ko-KR"/>
        </w:rPr>
      </w:pPr>
      <w:r w:rsidRPr="00B75F71">
        <w:rPr>
          <w:rFonts w:ascii="Times New Roman" w:hAnsi="Times New Roman" w:cs="Times New Roman"/>
          <w:b/>
          <w:sz w:val="32"/>
          <w:szCs w:val="32"/>
          <w:lang w:eastAsia="ko-KR"/>
        </w:rPr>
        <w:t xml:space="preserve">  </w:t>
      </w:r>
      <w:r w:rsidR="00943F5B" w:rsidRPr="00B75F71">
        <w:rPr>
          <w:rFonts w:ascii="Times New Roman" w:hAnsi="Times New Roman" w:cs="Times New Roman"/>
          <w:b/>
          <w:sz w:val="32"/>
          <w:szCs w:val="32"/>
          <w:lang w:eastAsia="ko-KR"/>
        </w:rPr>
        <w:t>Школьные  праздники:</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День знаний</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День единства народов Дагестана</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День Учителя</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День Конституции России</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День космонавтики.</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Праздник последнего звонка.</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Беседы:</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“Ты</w:t>
      </w:r>
      <w:r w:rsidR="00731AB6" w:rsidRPr="00665CFE">
        <w:rPr>
          <w:rFonts w:ascii="Times New Roman" w:hAnsi="Times New Roman" w:cs="Times New Roman"/>
          <w:sz w:val="24"/>
          <w:szCs w:val="24"/>
          <w:lang w:eastAsia="ko-KR"/>
        </w:rPr>
        <w:t xml:space="preserve"> – ученик. Права и обязанности”</w:t>
      </w:r>
    </w:p>
    <w:p w:rsidR="00731AB6"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«Жизнь дается один раз»</w:t>
      </w:r>
    </w:p>
    <w:p w:rsidR="00731AB6"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«Курение опасно для жизни»</w:t>
      </w:r>
    </w:p>
    <w:p w:rsidR="0051351E" w:rsidRPr="00665CFE" w:rsidRDefault="0051351E" w:rsidP="00665CFE">
      <w:pPr>
        <w:rPr>
          <w:rFonts w:ascii="Times New Roman" w:hAnsi="Times New Roman" w:cs="Times New Roman"/>
          <w:sz w:val="24"/>
          <w:szCs w:val="24"/>
          <w:lang w:eastAsia="ko-KR"/>
        </w:rPr>
      </w:pPr>
      <w:r w:rsidRPr="00665CFE">
        <w:rPr>
          <w:rFonts w:ascii="Times New Roman" w:hAnsi="Times New Roman" w:cs="Times New Roman"/>
          <w:sz w:val="24"/>
          <w:szCs w:val="24"/>
          <w:shd w:val="clear" w:color="auto" w:fill="FEFEFE"/>
        </w:rPr>
        <w:t>«Самая большая ценность - человек!»</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«Историческое единство народов Дагестана»</w:t>
      </w:r>
    </w:p>
    <w:p w:rsidR="00A7087D" w:rsidRPr="00665CFE" w:rsidRDefault="00A7087D"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«Будьте бдительны и осторожны!»</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“Вместе против террора”.</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«Символы современной России»</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«Урок мужества- Герои России».</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“Конвенция о правах ребёнка»</w:t>
      </w:r>
    </w:p>
    <w:p w:rsidR="00731AB6"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«Безопасность дорожного движения»</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w:t>
      </w:r>
      <w:r w:rsidR="00B75F71">
        <w:rPr>
          <w:rFonts w:ascii="Times New Roman" w:hAnsi="Times New Roman" w:cs="Times New Roman"/>
          <w:sz w:val="24"/>
          <w:szCs w:val="24"/>
          <w:lang w:eastAsia="ko-KR"/>
        </w:rPr>
        <w:t>Нет нарко</w:t>
      </w:r>
      <w:r w:rsidR="00A7087D" w:rsidRPr="00665CFE">
        <w:rPr>
          <w:rFonts w:ascii="Times New Roman" w:hAnsi="Times New Roman" w:cs="Times New Roman"/>
          <w:sz w:val="24"/>
          <w:szCs w:val="24"/>
          <w:lang w:eastAsia="ko-KR"/>
        </w:rPr>
        <w:t>тикам</w:t>
      </w:r>
      <w:r w:rsidRPr="00665CFE">
        <w:rPr>
          <w:rFonts w:ascii="Times New Roman" w:hAnsi="Times New Roman" w:cs="Times New Roman"/>
          <w:sz w:val="24"/>
          <w:szCs w:val="24"/>
          <w:lang w:eastAsia="ko-KR"/>
        </w:rPr>
        <w:t>».</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«Вредные привычки»</w:t>
      </w:r>
    </w:p>
    <w:p w:rsidR="00943F5B"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 </w:t>
      </w:r>
      <w:r w:rsidR="00943F5B" w:rsidRPr="00665CFE">
        <w:rPr>
          <w:rFonts w:ascii="Times New Roman" w:hAnsi="Times New Roman" w:cs="Times New Roman"/>
          <w:sz w:val="24"/>
          <w:szCs w:val="24"/>
          <w:lang w:eastAsia="ko-KR"/>
        </w:rPr>
        <w:t>«Любимая профессия всегда дарит тепло»</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«Доброта- путь к миру»</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lastRenderedPageBreak/>
        <w:t>«Профилактика наркомании и токсикомании»</w:t>
      </w:r>
    </w:p>
    <w:p w:rsidR="00943F5B"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 </w:t>
      </w:r>
      <w:r w:rsidR="00943F5B" w:rsidRPr="00665CFE">
        <w:rPr>
          <w:rFonts w:ascii="Times New Roman" w:hAnsi="Times New Roman" w:cs="Times New Roman"/>
          <w:sz w:val="24"/>
          <w:szCs w:val="24"/>
          <w:lang w:eastAsia="ko-KR"/>
        </w:rPr>
        <w:t>«Как вести себя при общении»</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«Любимая профессия дарит тепло»</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«Добрые слова»</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«Истинные ценности ислама и террор»</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«Здоровые дети- будущее нации!»</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«Безопасность в сети интернет»</w:t>
      </w:r>
    </w:p>
    <w:p w:rsidR="00943F5B"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  </w:t>
      </w:r>
      <w:r w:rsidR="00943F5B" w:rsidRPr="00665CFE">
        <w:rPr>
          <w:rFonts w:ascii="Times New Roman" w:hAnsi="Times New Roman" w:cs="Times New Roman"/>
          <w:sz w:val="24"/>
          <w:szCs w:val="24"/>
          <w:lang w:eastAsia="ko-KR"/>
        </w:rPr>
        <w:t>«Как прожить долго здоровым и молодым»</w:t>
      </w:r>
    </w:p>
    <w:p w:rsidR="00943F5B"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 </w:t>
      </w:r>
      <w:r w:rsidR="00943F5B" w:rsidRPr="00665CFE">
        <w:rPr>
          <w:rFonts w:ascii="Times New Roman" w:hAnsi="Times New Roman" w:cs="Times New Roman"/>
          <w:sz w:val="24"/>
          <w:szCs w:val="24"/>
          <w:lang w:eastAsia="ko-KR"/>
        </w:rPr>
        <w:t xml:space="preserve">«Это праздник со слезами на глазах» </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«Первая помощь при травмах и обмороке»</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«Профилактика туберкулёза»</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«Героические страницы истории» </w:t>
      </w:r>
    </w:p>
    <w:p w:rsidR="00943F5B"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 </w:t>
      </w:r>
      <w:r w:rsidR="00943F5B" w:rsidRPr="00665CFE">
        <w:rPr>
          <w:rFonts w:ascii="Times New Roman" w:hAnsi="Times New Roman" w:cs="Times New Roman"/>
          <w:sz w:val="24"/>
          <w:szCs w:val="24"/>
          <w:lang w:eastAsia="ko-KR"/>
        </w:rPr>
        <w:t>«Что мы е</w:t>
      </w:r>
      <w:r w:rsidR="00665CFE">
        <w:rPr>
          <w:rFonts w:ascii="Times New Roman" w:hAnsi="Times New Roman" w:cs="Times New Roman"/>
          <w:sz w:val="24"/>
          <w:szCs w:val="24"/>
          <w:lang w:eastAsia="ko-KR"/>
        </w:rPr>
        <w:t>дим? Пищевые добавки» и другие.</w:t>
      </w:r>
    </w:p>
    <w:p w:rsidR="00665CFE" w:rsidRPr="00B75F71" w:rsidRDefault="00665CFE" w:rsidP="00665CFE">
      <w:pPr>
        <w:rPr>
          <w:rFonts w:ascii="Times New Roman" w:hAnsi="Times New Roman" w:cs="Times New Roman"/>
          <w:b/>
          <w:sz w:val="28"/>
          <w:szCs w:val="28"/>
          <w:lang w:eastAsia="ko-KR"/>
        </w:rPr>
      </w:pPr>
    </w:p>
    <w:p w:rsidR="00943F5B" w:rsidRPr="00B75F71" w:rsidRDefault="00943F5B" w:rsidP="00665CFE">
      <w:pPr>
        <w:rPr>
          <w:rFonts w:ascii="Times New Roman" w:hAnsi="Times New Roman" w:cs="Times New Roman"/>
          <w:b/>
          <w:sz w:val="28"/>
          <w:szCs w:val="28"/>
          <w:lang w:eastAsia="ko-KR"/>
        </w:rPr>
      </w:pPr>
      <w:r w:rsidRPr="00B75F71">
        <w:rPr>
          <w:rFonts w:ascii="Times New Roman" w:hAnsi="Times New Roman" w:cs="Times New Roman"/>
          <w:b/>
          <w:sz w:val="28"/>
          <w:szCs w:val="28"/>
          <w:lang w:eastAsia="ko-KR"/>
        </w:rPr>
        <w:t>Торжественные линейки:</w:t>
      </w:r>
    </w:p>
    <w:p w:rsidR="00BD1D65" w:rsidRPr="00665CFE" w:rsidRDefault="00BD1D65"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Ко Дню знаний</w:t>
      </w:r>
    </w:p>
    <w:p w:rsidR="00731AB6"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Бесланская трагедия Город ангелов</w:t>
      </w:r>
    </w:p>
    <w:p w:rsidR="00943F5B"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 </w:t>
      </w:r>
      <w:r w:rsidR="00943F5B" w:rsidRPr="00665CFE">
        <w:rPr>
          <w:rFonts w:ascii="Times New Roman" w:hAnsi="Times New Roman" w:cs="Times New Roman"/>
          <w:sz w:val="24"/>
          <w:szCs w:val="24"/>
          <w:lang w:eastAsia="ko-KR"/>
        </w:rPr>
        <w:t xml:space="preserve">Ко дню </w:t>
      </w:r>
      <w:r w:rsidR="00BD1D65" w:rsidRPr="00665CFE">
        <w:rPr>
          <w:rFonts w:ascii="Times New Roman" w:hAnsi="Times New Roman" w:cs="Times New Roman"/>
          <w:sz w:val="24"/>
          <w:szCs w:val="24"/>
          <w:lang w:eastAsia="ko-KR"/>
        </w:rPr>
        <w:t>единства народов Дагестана</w:t>
      </w:r>
      <w:r w:rsidR="00943F5B" w:rsidRPr="00665CFE">
        <w:rPr>
          <w:rFonts w:ascii="Times New Roman" w:hAnsi="Times New Roman" w:cs="Times New Roman"/>
          <w:sz w:val="24"/>
          <w:szCs w:val="24"/>
          <w:lang w:eastAsia="ko-KR"/>
        </w:rPr>
        <w:t>.</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Ко дню защитника Отечества.</w:t>
      </w:r>
    </w:p>
    <w:p w:rsidR="00731AB6"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Ко дню Учителя</w:t>
      </w:r>
    </w:p>
    <w:p w:rsidR="00731AB6"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День памяти Расула Гамзатова</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Ко дню Победы</w:t>
      </w:r>
    </w:p>
    <w:p w:rsidR="00943F5B" w:rsidRPr="00665CFE" w:rsidRDefault="00BD1D65"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Награждение победителей и призеров различных оли</w:t>
      </w:r>
      <w:r w:rsidR="00665CFE">
        <w:rPr>
          <w:rFonts w:ascii="Times New Roman" w:hAnsi="Times New Roman" w:cs="Times New Roman"/>
          <w:sz w:val="24"/>
          <w:szCs w:val="24"/>
          <w:lang w:eastAsia="ko-KR"/>
        </w:rPr>
        <w:t>мпиад, конкурсов, соревнований.</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Месячники и предметные недели:</w:t>
      </w:r>
    </w:p>
    <w:p w:rsidR="00BD1D65" w:rsidRPr="00665CFE" w:rsidRDefault="00BD1D65"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Месячник</w:t>
      </w:r>
      <w:r w:rsidR="00731AB6" w:rsidRPr="00665CFE">
        <w:rPr>
          <w:rFonts w:ascii="Times New Roman" w:hAnsi="Times New Roman" w:cs="Times New Roman"/>
          <w:sz w:val="24"/>
          <w:szCs w:val="24"/>
          <w:lang w:eastAsia="ko-KR"/>
        </w:rPr>
        <w:t xml:space="preserve"> </w:t>
      </w:r>
      <w:r w:rsidR="001A0EF9" w:rsidRPr="00665CFE">
        <w:rPr>
          <w:rFonts w:ascii="Times New Roman" w:hAnsi="Times New Roman" w:cs="Times New Roman"/>
          <w:sz w:val="24"/>
          <w:szCs w:val="24"/>
          <w:lang w:eastAsia="ko-KR"/>
        </w:rPr>
        <w:t>родного языка</w:t>
      </w:r>
    </w:p>
    <w:p w:rsidR="00BD1D65" w:rsidRPr="00665CFE" w:rsidRDefault="001A0EF9"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Месячник по вое</w:t>
      </w:r>
      <w:r w:rsidR="00665CFE">
        <w:rPr>
          <w:rFonts w:ascii="Times New Roman" w:hAnsi="Times New Roman" w:cs="Times New Roman"/>
          <w:sz w:val="24"/>
          <w:szCs w:val="24"/>
          <w:lang w:eastAsia="ko-KR"/>
        </w:rPr>
        <w:t>нно- патриотическому воспитанию</w:t>
      </w:r>
    </w:p>
    <w:p w:rsidR="00665CFE" w:rsidRPr="00665CFE" w:rsidRDefault="006D225C"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 xml:space="preserve">неделя по русскому языку и литературе </w:t>
      </w:r>
      <w:r w:rsidR="00BD1D65" w:rsidRPr="00665CFE">
        <w:rPr>
          <w:rFonts w:ascii="Times New Roman" w:hAnsi="Times New Roman" w:cs="Times New Roman"/>
          <w:sz w:val="24"/>
          <w:szCs w:val="24"/>
          <w:lang w:eastAsia="ru-RU"/>
        </w:rPr>
        <w:t xml:space="preserve"> (октябрь)</w:t>
      </w:r>
      <w:r w:rsidR="00665CFE" w:rsidRPr="00665CFE">
        <w:rPr>
          <w:rFonts w:ascii="Times New Roman" w:hAnsi="Times New Roman" w:cs="Times New Roman"/>
          <w:sz w:val="24"/>
          <w:szCs w:val="24"/>
          <w:lang w:eastAsia="ru-RU"/>
        </w:rPr>
        <w:t xml:space="preserve"> </w:t>
      </w:r>
    </w:p>
    <w:p w:rsidR="00665CFE" w:rsidRPr="00665CFE" w:rsidRDefault="00665CFE" w:rsidP="00766BB3">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неделя по математике и информатике (ноябрь)</w:t>
      </w:r>
    </w:p>
    <w:p w:rsidR="00BD1D65" w:rsidRPr="00665CFE" w:rsidRDefault="00BD1D65" w:rsidP="00766BB3">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неделя учителей естественнонаучного цикла (декабрь)</w:t>
      </w:r>
    </w:p>
    <w:p w:rsidR="00BD1D65" w:rsidRPr="00665CFE" w:rsidRDefault="00BD1D65" w:rsidP="00766BB3">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lastRenderedPageBreak/>
        <w:t>неделя по ОБЖ, технологии и физической культуре (февраль)</w:t>
      </w:r>
    </w:p>
    <w:p w:rsidR="00BD1D65" w:rsidRPr="00665CFE" w:rsidRDefault="00BD1D65" w:rsidP="00766BB3">
      <w:pPr>
        <w:rPr>
          <w:rFonts w:ascii="Times New Roman" w:hAnsi="Times New Roman" w:cs="Times New Roman"/>
          <w:sz w:val="24"/>
          <w:szCs w:val="24"/>
          <w:lang w:eastAsia="ko-KR"/>
        </w:rPr>
      </w:pPr>
      <w:r w:rsidRPr="00665CFE">
        <w:rPr>
          <w:rFonts w:ascii="Times New Roman" w:hAnsi="Times New Roman" w:cs="Times New Roman"/>
          <w:sz w:val="24"/>
          <w:szCs w:val="24"/>
          <w:lang w:eastAsia="ru-RU"/>
        </w:rPr>
        <w:t>неделя  музыки (март)</w:t>
      </w:r>
    </w:p>
    <w:p w:rsidR="00766BB3" w:rsidRDefault="00BD1D65"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неделя по английскому языку (апрель)</w:t>
      </w:r>
    </w:p>
    <w:p w:rsidR="006D225C" w:rsidRPr="00665CFE" w:rsidRDefault="00BD1D65"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неделя по истории и обществознанию  (май)</w:t>
      </w:r>
    </w:p>
    <w:p w:rsidR="00943F5B" w:rsidRPr="00B75F71" w:rsidRDefault="00943F5B" w:rsidP="00665CFE">
      <w:pPr>
        <w:rPr>
          <w:rFonts w:ascii="Times New Roman" w:hAnsi="Times New Roman" w:cs="Times New Roman"/>
          <w:b/>
          <w:sz w:val="28"/>
          <w:szCs w:val="28"/>
          <w:lang w:eastAsia="ko-KR"/>
        </w:rPr>
      </w:pPr>
    </w:p>
    <w:p w:rsidR="00943F5B" w:rsidRPr="00B75F71" w:rsidRDefault="00943F5B" w:rsidP="00665CFE">
      <w:pPr>
        <w:rPr>
          <w:rFonts w:ascii="Times New Roman" w:hAnsi="Times New Roman" w:cs="Times New Roman"/>
          <w:b/>
          <w:sz w:val="28"/>
          <w:szCs w:val="28"/>
          <w:lang w:eastAsia="ko-KR"/>
        </w:rPr>
      </w:pPr>
      <w:r w:rsidRPr="00B75F71">
        <w:rPr>
          <w:rFonts w:ascii="Times New Roman" w:hAnsi="Times New Roman" w:cs="Times New Roman"/>
          <w:b/>
          <w:sz w:val="28"/>
          <w:szCs w:val="28"/>
          <w:lang w:eastAsia="ko-KR"/>
        </w:rPr>
        <w:t>Конкурсы:</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Лучшее оформление кабинета</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Конкурс песен о матери.</w:t>
      </w:r>
    </w:p>
    <w:p w:rsidR="00A7087D" w:rsidRPr="00665CFE" w:rsidRDefault="00A7087D"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Конкурс стихов</w:t>
      </w:r>
    </w:p>
    <w:p w:rsidR="00A7087D" w:rsidRPr="00665CFE" w:rsidRDefault="00A7087D"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«И гордо реет флаг державный»</w:t>
      </w:r>
    </w:p>
    <w:p w:rsidR="00A7087D" w:rsidRPr="00665CFE" w:rsidRDefault="00A7087D"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«Права человека глазами ребенка»</w:t>
      </w:r>
    </w:p>
    <w:p w:rsidR="00A7087D" w:rsidRPr="00665CFE" w:rsidRDefault="00A7087D"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«Мы дружбой народов сильны»</w:t>
      </w:r>
    </w:p>
    <w:p w:rsidR="00A7087D" w:rsidRPr="00665CFE" w:rsidRDefault="00A7087D"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«Моя малая Родина»</w:t>
      </w:r>
    </w:p>
    <w:p w:rsidR="00A7087D" w:rsidRPr="00665CFE" w:rsidRDefault="00A7087D"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«Юный краевед»</w:t>
      </w:r>
    </w:p>
    <w:p w:rsidR="00943F5B" w:rsidRPr="00665CFE" w:rsidRDefault="00943F5B"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Конкурс лучшего рисунка (“</w:t>
      </w:r>
      <w:r w:rsidR="001A0EF9" w:rsidRPr="00665CFE">
        <w:rPr>
          <w:rFonts w:ascii="Times New Roman" w:hAnsi="Times New Roman" w:cs="Times New Roman"/>
          <w:sz w:val="24"/>
          <w:szCs w:val="24"/>
          <w:lang w:eastAsia="ko-KR"/>
        </w:rPr>
        <w:t>Зимний пейзаж”, “Золотая осень</w:t>
      </w:r>
      <w:r w:rsidRPr="00665CFE">
        <w:rPr>
          <w:rFonts w:ascii="Times New Roman" w:hAnsi="Times New Roman" w:cs="Times New Roman"/>
          <w:sz w:val="24"/>
          <w:szCs w:val="24"/>
          <w:lang w:eastAsia="ko-KR"/>
        </w:rPr>
        <w:t xml:space="preserve"> ”).</w:t>
      </w:r>
    </w:p>
    <w:p w:rsidR="00943F5B" w:rsidRPr="00665CFE" w:rsidRDefault="00124CF9"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Лучшие чтецы произведений дагестанских авторов на родном языке</w:t>
      </w:r>
    </w:p>
    <w:p w:rsidR="00943F5B" w:rsidRPr="00665CFE" w:rsidRDefault="00665CFE" w:rsidP="00665CFE">
      <w:pPr>
        <w:rPr>
          <w:rFonts w:ascii="Times New Roman" w:hAnsi="Times New Roman" w:cs="Times New Roman"/>
          <w:sz w:val="24"/>
          <w:szCs w:val="24"/>
          <w:lang w:eastAsia="ko-KR"/>
        </w:rPr>
      </w:pPr>
      <w:r>
        <w:rPr>
          <w:rFonts w:ascii="Times New Roman" w:hAnsi="Times New Roman" w:cs="Times New Roman"/>
          <w:sz w:val="24"/>
          <w:szCs w:val="24"/>
          <w:lang w:eastAsia="ko-KR"/>
        </w:rPr>
        <w:t>Встречи</w:t>
      </w:r>
      <w:r w:rsidR="00943F5B" w:rsidRPr="00665CFE">
        <w:rPr>
          <w:rFonts w:ascii="Times New Roman" w:hAnsi="Times New Roman" w:cs="Times New Roman"/>
          <w:sz w:val="24"/>
          <w:szCs w:val="24"/>
          <w:lang w:eastAsia="ko-KR"/>
        </w:rPr>
        <w:t xml:space="preserve"> с ветеранами войны и труда:</w:t>
      </w:r>
    </w:p>
    <w:p w:rsidR="00731AB6" w:rsidRPr="00665CFE" w:rsidRDefault="00731A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Встреча с работниками МЧС </w:t>
      </w:r>
      <w:r w:rsidR="00BC2B48">
        <w:rPr>
          <w:rFonts w:ascii="Times New Roman" w:hAnsi="Times New Roman" w:cs="Times New Roman"/>
          <w:sz w:val="24"/>
          <w:szCs w:val="24"/>
          <w:lang w:eastAsia="ko-KR"/>
        </w:rPr>
        <w:t xml:space="preserve">Цумадинского </w:t>
      </w:r>
      <w:r w:rsidRPr="00665CFE">
        <w:rPr>
          <w:rFonts w:ascii="Times New Roman" w:hAnsi="Times New Roman" w:cs="Times New Roman"/>
          <w:sz w:val="24"/>
          <w:szCs w:val="24"/>
          <w:lang w:eastAsia="ko-KR"/>
        </w:rPr>
        <w:t>района</w:t>
      </w:r>
    </w:p>
    <w:p w:rsidR="00943F5B" w:rsidRPr="00665CFE" w:rsidRDefault="00665CFE" w:rsidP="00665CFE">
      <w:pPr>
        <w:rPr>
          <w:rFonts w:ascii="Times New Roman" w:hAnsi="Times New Roman" w:cs="Times New Roman"/>
          <w:sz w:val="24"/>
          <w:szCs w:val="24"/>
          <w:lang w:eastAsia="ko-KR"/>
        </w:rPr>
      </w:pPr>
      <w:r>
        <w:rPr>
          <w:rFonts w:ascii="Times New Roman" w:hAnsi="Times New Roman" w:cs="Times New Roman"/>
          <w:sz w:val="24"/>
          <w:szCs w:val="24"/>
          <w:lang w:eastAsia="ko-KR"/>
        </w:rPr>
        <w:t>Встреча с работниками ГАИ и ПДН</w:t>
      </w:r>
    </w:p>
    <w:p w:rsidR="00943F5B" w:rsidRPr="00665CFE" w:rsidRDefault="00FA3940" w:rsidP="00BC2B48">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Для занятия спортом учащиеся имеют все условия, рядом расположен</w:t>
      </w:r>
      <w:r w:rsidR="00BC2B48">
        <w:rPr>
          <w:rFonts w:ascii="Times New Roman" w:hAnsi="Times New Roman" w:cs="Times New Roman"/>
          <w:sz w:val="24"/>
          <w:szCs w:val="24"/>
          <w:lang w:eastAsia="ru-RU"/>
        </w:rPr>
        <w:t xml:space="preserve"> спортивный зал</w:t>
      </w:r>
      <w:r w:rsidRPr="00665CFE">
        <w:rPr>
          <w:rFonts w:ascii="Times New Roman" w:hAnsi="Times New Roman" w:cs="Times New Roman"/>
          <w:sz w:val="24"/>
          <w:szCs w:val="24"/>
          <w:lang w:eastAsia="ru-RU"/>
        </w:rPr>
        <w:t xml:space="preserve">, </w:t>
      </w:r>
      <w:r w:rsidR="001A0EF9" w:rsidRPr="00665CFE">
        <w:rPr>
          <w:rFonts w:ascii="Times New Roman" w:hAnsi="Times New Roman" w:cs="Times New Roman"/>
          <w:sz w:val="24"/>
          <w:szCs w:val="24"/>
          <w:lang w:eastAsia="ru-RU"/>
        </w:rPr>
        <w:t xml:space="preserve">учащиеся </w:t>
      </w:r>
      <w:r w:rsidRPr="00665CFE">
        <w:rPr>
          <w:rFonts w:ascii="Times New Roman" w:hAnsi="Times New Roman" w:cs="Times New Roman"/>
          <w:sz w:val="24"/>
          <w:szCs w:val="24"/>
          <w:lang w:eastAsia="ru-RU"/>
        </w:rPr>
        <w:t>имеют возможность посещать различные секции и кружки. Команды школы принимают активное участие на районных соревнованиях по волейболу, футболу, вольной борьбе и т.д. Учащиеся имеют успехи на</w:t>
      </w:r>
      <w:r w:rsidR="00BC2B48">
        <w:rPr>
          <w:rFonts w:ascii="Times New Roman" w:hAnsi="Times New Roman" w:cs="Times New Roman"/>
          <w:sz w:val="24"/>
          <w:szCs w:val="24"/>
          <w:lang w:eastAsia="ru-RU"/>
        </w:rPr>
        <w:t xml:space="preserve"> Региональном </w:t>
      </w:r>
      <w:r w:rsidRPr="00665CFE">
        <w:rPr>
          <w:rFonts w:ascii="Times New Roman" w:hAnsi="Times New Roman" w:cs="Times New Roman"/>
          <w:sz w:val="24"/>
          <w:szCs w:val="24"/>
          <w:lang w:eastAsia="ru-RU"/>
        </w:rPr>
        <w:t xml:space="preserve"> уровне </w:t>
      </w:r>
      <w:r w:rsidR="00BC2B48">
        <w:rPr>
          <w:rFonts w:ascii="Times New Roman" w:hAnsi="Times New Roman" w:cs="Times New Roman"/>
          <w:sz w:val="24"/>
          <w:szCs w:val="24"/>
          <w:lang w:eastAsia="ru-RU"/>
        </w:rPr>
        <w:t>.</w:t>
      </w:r>
      <w:r w:rsidRPr="00665CFE">
        <w:rPr>
          <w:rFonts w:ascii="Times New Roman" w:hAnsi="Times New Roman" w:cs="Times New Roman"/>
          <w:sz w:val="24"/>
          <w:szCs w:val="24"/>
          <w:lang w:eastAsia="ru-RU"/>
        </w:rPr>
        <w:t xml:space="preserve">Праздничные выступления </w:t>
      </w:r>
      <w:r w:rsidR="00A34F82" w:rsidRPr="00665CFE">
        <w:rPr>
          <w:rFonts w:ascii="Times New Roman" w:hAnsi="Times New Roman" w:cs="Times New Roman"/>
          <w:sz w:val="24"/>
          <w:szCs w:val="24"/>
          <w:lang w:eastAsia="ru-RU"/>
        </w:rPr>
        <w:t xml:space="preserve">ко Дню  матери </w:t>
      </w:r>
      <w:r w:rsidRPr="00665CFE">
        <w:rPr>
          <w:rFonts w:ascii="Times New Roman" w:hAnsi="Times New Roman" w:cs="Times New Roman"/>
          <w:sz w:val="24"/>
          <w:szCs w:val="24"/>
          <w:lang w:eastAsia="ru-RU"/>
        </w:rPr>
        <w:t xml:space="preserve">с приглашением </w:t>
      </w:r>
      <w:r w:rsidR="00A34F82" w:rsidRPr="00665CFE">
        <w:rPr>
          <w:rFonts w:ascii="Times New Roman" w:hAnsi="Times New Roman" w:cs="Times New Roman"/>
          <w:sz w:val="24"/>
          <w:szCs w:val="24"/>
          <w:lang w:eastAsia="ru-RU"/>
        </w:rPr>
        <w:t xml:space="preserve">матерей и с вручением им самодельных </w:t>
      </w:r>
    </w:p>
    <w:p w:rsidR="00BD1D65" w:rsidRPr="00665CFE" w:rsidRDefault="00BD1D65"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 xml:space="preserve">Сотрудничество с администрацией </w:t>
      </w:r>
      <w:r w:rsidR="00BC2B48">
        <w:rPr>
          <w:rFonts w:ascii="Times New Roman" w:hAnsi="Times New Roman" w:cs="Times New Roman"/>
          <w:sz w:val="24"/>
          <w:szCs w:val="24"/>
          <w:lang w:eastAsia="ru-RU"/>
        </w:rPr>
        <w:t xml:space="preserve">села </w:t>
      </w:r>
      <w:r w:rsidRPr="00665CFE">
        <w:rPr>
          <w:rFonts w:ascii="Times New Roman" w:hAnsi="Times New Roman" w:cs="Times New Roman"/>
          <w:sz w:val="24"/>
          <w:szCs w:val="24"/>
          <w:lang w:eastAsia="ru-RU"/>
        </w:rPr>
        <w:t>«</w:t>
      </w:r>
      <w:r w:rsidR="00BC2B48">
        <w:rPr>
          <w:rFonts w:ascii="Times New Roman" w:hAnsi="Times New Roman" w:cs="Times New Roman"/>
          <w:sz w:val="24"/>
          <w:szCs w:val="24"/>
          <w:lang w:eastAsia="ru-RU"/>
        </w:rPr>
        <w:t>АСП Верхнегакваринский</w:t>
      </w:r>
      <w:r w:rsidRPr="00665CFE">
        <w:rPr>
          <w:rFonts w:ascii="Times New Roman" w:hAnsi="Times New Roman" w:cs="Times New Roman"/>
          <w:sz w:val="24"/>
          <w:szCs w:val="24"/>
          <w:lang w:eastAsia="ru-RU"/>
        </w:rPr>
        <w:t xml:space="preserve">» </w:t>
      </w:r>
      <w:r w:rsidR="007603B6" w:rsidRPr="00665CFE">
        <w:rPr>
          <w:rFonts w:ascii="Times New Roman" w:hAnsi="Times New Roman" w:cs="Times New Roman"/>
          <w:sz w:val="24"/>
          <w:szCs w:val="24"/>
          <w:lang w:eastAsia="ru-RU"/>
        </w:rPr>
        <w:t>-участие в различных акциях по очистке территории села, в культурных мероприятиях</w:t>
      </w:r>
      <w:r w:rsidR="00124CF9" w:rsidRPr="00665CFE">
        <w:rPr>
          <w:rFonts w:ascii="Times New Roman" w:hAnsi="Times New Roman" w:cs="Times New Roman"/>
          <w:sz w:val="24"/>
          <w:szCs w:val="24"/>
          <w:lang w:eastAsia="ru-RU"/>
        </w:rPr>
        <w:t>.</w:t>
      </w:r>
    </w:p>
    <w:p w:rsidR="007603B6" w:rsidRPr="00665CFE" w:rsidRDefault="007603B6"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Сотрудничество с районным отделом по делам молодежи, участие в</w:t>
      </w:r>
      <w:r w:rsidR="00D02186" w:rsidRPr="00665CFE">
        <w:rPr>
          <w:rFonts w:ascii="Times New Roman" w:hAnsi="Times New Roman" w:cs="Times New Roman"/>
          <w:sz w:val="24"/>
          <w:szCs w:val="24"/>
          <w:lang w:eastAsia="ru-RU"/>
        </w:rPr>
        <w:t xml:space="preserve"> акциях- «Георгиевская лента», </w:t>
      </w:r>
      <w:r w:rsidR="001A0EF9" w:rsidRPr="00665CFE">
        <w:rPr>
          <w:rFonts w:ascii="Times New Roman" w:hAnsi="Times New Roman" w:cs="Times New Roman"/>
          <w:sz w:val="24"/>
          <w:szCs w:val="24"/>
          <w:lang w:eastAsia="ru-RU"/>
        </w:rPr>
        <w:t>«</w:t>
      </w:r>
      <w:r w:rsidR="00BC2B48">
        <w:rPr>
          <w:rFonts w:ascii="Times New Roman" w:hAnsi="Times New Roman" w:cs="Times New Roman"/>
          <w:sz w:val="24"/>
          <w:szCs w:val="24"/>
          <w:lang w:eastAsia="ru-RU"/>
        </w:rPr>
        <w:t>Мы против террора</w:t>
      </w:r>
      <w:r w:rsidR="001A0EF9" w:rsidRPr="00665CFE">
        <w:rPr>
          <w:rFonts w:ascii="Times New Roman" w:hAnsi="Times New Roman" w:cs="Times New Roman"/>
          <w:sz w:val="24"/>
          <w:szCs w:val="24"/>
          <w:lang w:eastAsia="ru-RU"/>
        </w:rPr>
        <w:t xml:space="preserve">» </w:t>
      </w:r>
      <w:r w:rsidR="00BC2B48">
        <w:rPr>
          <w:rFonts w:ascii="Times New Roman" w:hAnsi="Times New Roman" w:cs="Times New Roman"/>
          <w:sz w:val="24"/>
          <w:szCs w:val="24"/>
          <w:lang w:eastAsia="ru-RU"/>
        </w:rPr>
        <w:t>« Наркотикам НЕТ»</w:t>
      </w:r>
      <w:r w:rsidR="001A0EF9" w:rsidRPr="00665CFE">
        <w:rPr>
          <w:rFonts w:ascii="Times New Roman" w:hAnsi="Times New Roman" w:cs="Times New Roman"/>
          <w:sz w:val="24"/>
          <w:szCs w:val="24"/>
          <w:lang w:eastAsia="ru-RU"/>
        </w:rPr>
        <w:t>и т.д.</w:t>
      </w:r>
      <w:r w:rsidRPr="00665CFE">
        <w:rPr>
          <w:rFonts w:ascii="Times New Roman" w:hAnsi="Times New Roman" w:cs="Times New Roman"/>
          <w:sz w:val="24"/>
          <w:szCs w:val="24"/>
          <w:lang w:eastAsia="ru-RU"/>
        </w:rPr>
        <w:t xml:space="preserve"> </w:t>
      </w:r>
    </w:p>
    <w:p w:rsidR="00124CF9" w:rsidRPr="00665CFE" w:rsidRDefault="003C569C"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D02186" w:rsidRPr="00665CFE">
        <w:rPr>
          <w:rFonts w:ascii="Times New Roman" w:hAnsi="Times New Roman" w:cs="Times New Roman"/>
          <w:sz w:val="24"/>
          <w:szCs w:val="24"/>
          <w:lang w:eastAsia="ru-RU"/>
        </w:rPr>
        <w:t>стречи с инспектором по делам несов</w:t>
      </w:r>
      <w:r>
        <w:rPr>
          <w:rFonts w:ascii="Times New Roman" w:hAnsi="Times New Roman" w:cs="Times New Roman"/>
          <w:sz w:val="24"/>
          <w:szCs w:val="24"/>
          <w:lang w:eastAsia="ru-RU"/>
        </w:rPr>
        <w:t xml:space="preserve">ершеннолетних -  Корамагомедовым М.  М.                                              </w:t>
      </w:r>
    </w:p>
    <w:p w:rsidR="003C569C" w:rsidRDefault="00D0218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Сотрудничество с  ЦРБ </w:t>
      </w:r>
      <w:r w:rsidR="003C569C">
        <w:rPr>
          <w:rFonts w:ascii="Times New Roman" w:hAnsi="Times New Roman" w:cs="Times New Roman"/>
          <w:sz w:val="24"/>
          <w:szCs w:val="24"/>
          <w:lang w:eastAsia="ko-KR"/>
        </w:rPr>
        <w:t xml:space="preserve">Цумадинского </w:t>
      </w:r>
      <w:r w:rsidRPr="00665CFE">
        <w:rPr>
          <w:rFonts w:ascii="Times New Roman" w:hAnsi="Times New Roman" w:cs="Times New Roman"/>
          <w:sz w:val="24"/>
          <w:szCs w:val="24"/>
          <w:lang w:eastAsia="ko-KR"/>
        </w:rPr>
        <w:t>района- профилактические беседы, встречи со специалистами - врач</w:t>
      </w:r>
      <w:r w:rsidR="003C569C">
        <w:rPr>
          <w:rFonts w:ascii="Times New Roman" w:hAnsi="Times New Roman" w:cs="Times New Roman"/>
          <w:sz w:val="24"/>
          <w:szCs w:val="24"/>
          <w:lang w:eastAsia="ko-KR"/>
        </w:rPr>
        <w:t>ами, профилактический медосмотр.</w:t>
      </w:r>
    </w:p>
    <w:p w:rsidR="00795F1C" w:rsidRPr="00665CFE" w:rsidRDefault="00D02186" w:rsidP="00665CFE">
      <w:pPr>
        <w:rPr>
          <w:rFonts w:ascii="Times New Roman" w:hAnsi="Times New Roman" w:cs="Times New Roman"/>
          <w:sz w:val="24"/>
          <w:szCs w:val="24"/>
          <w:lang w:eastAsia="ru-RU"/>
        </w:rPr>
      </w:pPr>
      <w:r w:rsidRPr="00665CFE">
        <w:rPr>
          <w:rFonts w:ascii="Times New Roman" w:hAnsi="Times New Roman" w:cs="Times New Roman"/>
          <w:sz w:val="24"/>
          <w:szCs w:val="24"/>
          <w:lang w:val="en-US" w:eastAsia="ko-KR"/>
        </w:rPr>
        <w:lastRenderedPageBreak/>
        <w:t>       </w:t>
      </w:r>
      <w:r w:rsidR="00795F1C" w:rsidRPr="00665CFE">
        <w:rPr>
          <w:rFonts w:ascii="Times New Roman" w:eastAsia="№Е" w:hAnsi="Times New Roman" w:cs="Times New Roman"/>
          <w:sz w:val="24"/>
          <w:szCs w:val="24"/>
          <w:lang w:eastAsia="ko-KR"/>
        </w:rPr>
        <w:t>Ежегодно проводятся общешкольные походы «Навстречу осени» и «Навстречу весне»</w:t>
      </w:r>
      <w:r w:rsidR="003C569C">
        <w:rPr>
          <w:rFonts w:ascii="Times New Roman" w:eastAsia="№Е" w:hAnsi="Times New Roman" w:cs="Times New Roman"/>
          <w:sz w:val="24"/>
          <w:szCs w:val="24"/>
          <w:lang w:eastAsia="ko-KR"/>
        </w:rPr>
        <w:t>,»Ахуль-го»,»Грозный»,»Дербент»</w:t>
      </w:r>
    </w:p>
    <w:p w:rsidR="001A0EF9" w:rsidRPr="00665CFE" w:rsidRDefault="001A0EF9" w:rsidP="00665CFE">
      <w:pPr>
        <w:rPr>
          <w:rFonts w:ascii="Times New Roman" w:hAnsi="Times New Roman" w:cs="Times New Roman"/>
          <w:sz w:val="24"/>
          <w:szCs w:val="24"/>
          <w:lang w:eastAsia="ko-KR"/>
        </w:rPr>
      </w:pPr>
      <w:r w:rsidRPr="00665CFE">
        <w:rPr>
          <w:rFonts w:ascii="Times New Roman" w:eastAsia="№Е" w:hAnsi="Times New Roman" w:cs="Times New Roman"/>
          <w:sz w:val="24"/>
          <w:szCs w:val="24"/>
          <w:lang w:eastAsia="ko-KR"/>
        </w:rPr>
        <w:t>Каждый класс выпускают стенгазеты, посвященные знаменательным датам, праздникам. Интересно проходят общешкольные</w:t>
      </w:r>
      <w:r w:rsidR="003C569C">
        <w:rPr>
          <w:rFonts w:ascii="Times New Roman" w:eastAsia="№Е" w:hAnsi="Times New Roman" w:cs="Times New Roman"/>
          <w:sz w:val="24"/>
          <w:szCs w:val="24"/>
          <w:lang w:eastAsia="ko-KR"/>
        </w:rPr>
        <w:t>мероприятия</w:t>
      </w:r>
      <w:r w:rsidRPr="00665CFE">
        <w:rPr>
          <w:rFonts w:ascii="Times New Roman" w:eastAsia="№Е" w:hAnsi="Times New Roman" w:cs="Times New Roman"/>
          <w:sz w:val="24"/>
          <w:szCs w:val="24"/>
          <w:lang w:eastAsia="ko-KR"/>
        </w:rPr>
        <w:t>, где активное участие принимают и родители</w:t>
      </w:r>
      <w:r w:rsidR="009B0475" w:rsidRPr="00665CFE">
        <w:rPr>
          <w:rFonts w:ascii="Times New Roman" w:eastAsia="№Е" w:hAnsi="Times New Roman" w:cs="Times New Roman"/>
          <w:sz w:val="24"/>
          <w:szCs w:val="24"/>
          <w:lang w:eastAsia="ko-KR"/>
        </w:rPr>
        <w:t>. Каждый класс представляет своего представителя для участия в конкурсах «А ну-ка девочки» и «А ну - ка мальчики» и т.д.</w:t>
      </w:r>
    </w:p>
    <w:p w:rsidR="007603B6" w:rsidRPr="00665CFE" w:rsidRDefault="007603B6" w:rsidP="00665CFE">
      <w:pPr>
        <w:rPr>
          <w:rFonts w:ascii="Times New Roman" w:hAnsi="Times New Roman" w:cs="Times New Roman"/>
          <w:sz w:val="24"/>
          <w:szCs w:val="24"/>
          <w:shd w:val="clear" w:color="auto" w:fill="FFFFFF"/>
        </w:rPr>
      </w:pPr>
      <w:r w:rsidRPr="00665CFE">
        <w:rPr>
          <w:rFonts w:ascii="Times New Roman" w:eastAsia="№Е" w:hAnsi="Times New Roman" w:cs="Times New Roman"/>
          <w:sz w:val="24"/>
          <w:szCs w:val="24"/>
        </w:rPr>
        <w:t>Посвящение первоклассников</w:t>
      </w:r>
      <w:r w:rsidR="00D02186" w:rsidRPr="00665CFE">
        <w:rPr>
          <w:rFonts w:ascii="Times New Roman" w:eastAsia="№Е" w:hAnsi="Times New Roman" w:cs="Times New Roman"/>
          <w:sz w:val="24"/>
          <w:szCs w:val="24"/>
        </w:rPr>
        <w:t>,</w:t>
      </w:r>
      <w:r w:rsidR="00E110D7" w:rsidRPr="00665CFE">
        <w:rPr>
          <w:rFonts w:ascii="Times New Roman" w:hAnsi="Times New Roman" w:cs="Times New Roman"/>
          <w:sz w:val="24"/>
          <w:szCs w:val="24"/>
          <w:shd w:val="clear" w:color="auto" w:fill="FFFFFF"/>
        </w:rPr>
        <w:t xml:space="preserve"> </w:t>
      </w:r>
      <w:r w:rsidR="003C569C">
        <w:rPr>
          <w:rFonts w:ascii="Times New Roman" w:hAnsi="Times New Roman" w:cs="Times New Roman"/>
          <w:sz w:val="24"/>
          <w:szCs w:val="24"/>
          <w:shd w:val="clear" w:color="auto" w:fill="FFFFFF"/>
        </w:rPr>
        <w:t xml:space="preserve">мероприятия </w:t>
      </w:r>
      <w:r w:rsidR="00E110D7" w:rsidRPr="00665CFE">
        <w:rPr>
          <w:rFonts w:ascii="Times New Roman" w:hAnsi="Times New Roman" w:cs="Times New Roman"/>
          <w:sz w:val="24"/>
          <w:szCs w:val="24"/>
          <w:shd w:val="clear" w:color="auto" w:fill="FFFFFF"/>
        </w:rPr>
        <w:t>связанные с прощанием Букваря интересно проходят в 1 классах.</w:t>
      </w:r>
      <w:r w:rsidR="00795F1C" w:rsidRPr="00665CFE">
        <w:rPr>
          <w:rFonts w:ascii="Times New Roman" w:hAnsi="Times New Roman" w:cs="Times New Roman"/>
          <w:sz w:val="24"/>
          <w:szCs w:val="24"/>
          <w:shd w:val="clear" w:color="auto" w:fill="FFFFFF"/>
        </w:rPr>
        <w:t xml:space="preserve"> Ежегодно во всех классах  учащимися 10-11 классов проводится День самоуправления, традиционно 5  октября ко Дню Учителя.</w:t>
      </w:r>
    </w:p>
    <w:p w:rsidR="007A3432" w:rsidRPr="00665CFE" w:rsidRDefault="003C569C" w:rsidP="00665CFE">
      <w:pPr>
        <w:rPr>
          <w:rFonts w:ascii="Times New Roman" w:hAnsi="Times New Roman" w:cs="Times New Roman"/>
          <w:sz w:val="24"/>
          <w:szCs w:val="24"/>
          <w:lang w:eastAsia="ko-KR"/>
        </w:rPr>
      </w:pPr>
      <w:r>
        <w:rPr>
          <w:rFonts w:ascii="Times New Roman" w:eastAsia="№Е" w:hAnsi="Times New Roman" w:cs="Times New Roman"/>
          <w:sz w:val="24"/>
          <w:szCs w:val="24"/>
        </w:rPr>
        <w:t xml:space="preserve">На последнем звонке </w:t>
      </w:r>
      <w:r>
        <w:rPr>
          <w:rFonts w:ascii="Times New Roman" w:hAnsi="Times New Roman" w:cs="Times New Roman"/>
          <w:sz w:val="24"/>
          <w:szCs w:val="24"/>
          <w:lang w:eastAsia="ko-KR"/>
        </w:rPr>
        <w:t xml:space="preserve">проходят </w:t>
      </w:r>
      <w:r w:rsidR="007A3432" w:rsidRPr="00665CFE">
        <w:rPr>
          <w:rFonts w:ascii="Times New Roman" w:hAnsi="Times New Roman" w:cs="Times New Roman"/>
          <w:sz w:val="24"/>
          <w:szCs w:val="24"/>
          <w:lang w:eastAsia="ko-KR"/>
        </w:rPr>
        <w:t xml:space="preserve">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7603B6" w:rsidRPr="00665CFE" w:rsidRDefault="007603B6"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Торжественные линейки чествования- награждения победителей и призеров олимпиад, конкурсов, соревнований различных уровней.</w:t>
      </w:r>
    </w:p>
    <w:p w:rsidR="007A3432" w:rsidRPr="00665CFE" w:rsidRDefault="007A3432" w:rsidP="00665CFE">
      <w:pPr>
        <w:rPr>
          <w:rFonts w:ascii="Times New Roman" w:hAnsi="Times New Roman" w:cs="Times New Roman"/>
          <w:sz w:val="24"/>
          <w:szCs w:val="24"/>
          <w:lang w:eastAsia="ko-KR"/>
        </w:rPr>
      </w:pPr>
    </w:p>
    <w:p w:rsidR="005D157A" w:rsidRPr="00665CFE" w:rsidRDefault="005D157A" w:rsidP="00665CFE">
      <w:pPr>
        <w:rPr>
          <w:rFonts w:ascii="Times New Roman" w:eastAsia="№Е" w:hAnsi="Times New Roman" w:cs="Times New Roman"/>
          <w:sz w:val="24"/>
          <w:szCs w:val="24"/>
          <w:lang w:eastAsia="ko-KR"/>
        </w:rPr>
      </w:pPr>
      <w:r w:rsidRPr="00665CFE">
        <w:rPr>
          <w:rFonts w:ascii="Times New Roman" w:hAnsi="Times New Roman" w:cs="Times New Roman"/>
          <w:i/>
          <w:sz w:val="24"/>
          <w:szCs w:val="24"/>
          <w:lang w:eastAsia="ko-KR"/>
        </w:rPr>
        <w:t>На уровне классов:</w:t>
      </w:r>
      <w:r w:rsidRPr="00665CFE">
        <w:rPr>
          <w:rFonts w:ascii="Times New Roman" w:eastAsia="№Е" w:hAnsi="Times New Roman" w:cs="Times New Roman"/>
          <w:sz w:val="24"/>
          <w:szCs w:val="24"/>
          <w:lang w:eastAsia="ko-KR"/>
        </w:rPr>
        <w:t xml:space="preserve"> </w:t>
      </w:r>
    </w:p>
    <w:p w:rsidR="005D157A" w:rsidRPr="00665CFE" w:rsidRDefault="005D157A" w:rsidP="00665CFE">
      <w:pPr>
        <w:rPr>
          <w:rFonts w:ascii="Times New Roman" w:eastAsia="№Е" w:hAnsi="Times New Roman" w:cs="Times New Roman"/>
          <w:sz w:val="24"/>
          <w:szCs w:val="24"/>
          <w:lang w:eastAsia="ko-KR"/>
        </w:rPr>
      </w:pPr>
      <w:r w:rsidRPr="00665CFE">
        <w:rPr>
          <w:rFonts w:ascii="Times New Roman" w:hAnsi="Times New Roman" w:cs="Times New Roman"/>
          <w:sz w:val="24"/>
          <w:szCs w:val="24"/>
          <w:lang w:eastAsia="ko-KR"/>
        </w:rPr>
        <w:t>выбор представителей классов в общешкольные советы</w:t>
      </w:r>
      <w:r w:rsidRPr="00665CFE">
        <w:rPr>
          <w:rFonts w:ascii="Times New Roman" w:eastAsia="№Е" w:hAnsi="Times New Roman" w:cs="Times New Roman"/>
          <w:sz w:val="24"/>
          <w:szCs w:val="24"/>
          <w:lang w:eastAsia="ko-KR"/>
        </w:rPr>
        <w:t xml:space="preserve"> дел, ответственных за подготовку общешкольных ключевых дел;  </w:t>
      </w:r>
    </w:p>
    <w:p w:rsidR="005D157A" w:rsidRPr="00665CFE" w:rsidRDefault="005D157A" w:rsidP="00665CFE">
      <w:pPr>
        <w:rPr>
          <w:rFonts w:ascii="Times New Roman" w:eastAsia="№Е" w:hAnsi="Times New Roman" w:cs="Times New Roman"/>
          <w:sz w:val="24"/>
          <w:szCs w:val="24"/>
          <w:lang w:eastAsia="ko-KR"/>
        </w:rPr>
      </w:pPr>
      <w:r w:rsidRPr="00665CFE">
        <w:rPr>
          <w:rFonts w:ascii="Times New Roman" w:eastAsia="№Е" w:hAnsi="Times New Roman" w:cs="Times New Roman"/>
          <w:sz w:val="24"/>
          <w:szCs w:val="24"/>
          <w:lang w:eastAsia="ko-KR"/>
        </w:rPr>
        <w:t xml:space="preserve">участие школьных классов в реализации общешкольных ключевых дел; </w:t>
      </w:r>
    </w:p>
    <w:p w:rsidR="005D157A" w:rsidRPr="00665CFE" w:rsidRDefault="005D157A" w:rsidP="00665CFE">
      <w:pPr>
        <w:spacing w:after="0"/>
        <w:rPr>
          <w:rFonts w:ascii="Times New Roman" w:hAnsi="Times New Roman" w:cs="Times New Roman"/>
          <w:sz w:val="24"/>
          <w:szCs w:val="24"/>
          <w:lang w:eastAsia="ko-KR"/>
        </w:rPr>
      </w:pPr>
      <w:r w:rsidRPr="00665CFE">
        <w:rPr>
          <w:rFonts w:ascii="Times New Roman" w:eastAsia="№Е" w:hAnsi="Times New Roman" w:cs="Times New Roman"/>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Каждый класс имеет свои уголки с ежемесячным планом, с графиком дежурства по школе и на этаже.</w:t>
      </w:r>
    </w:p>
    <w:p w:rsidR="00B047BE" w:rsidRPr="00665CFE" w:rsidRDefault="00B047BE" w:rsidP="00665CFE">
      <w:pPr>
        <w:spacing w:after="0"/>
        <w:rPr>
          <w:rFonts w:ascii="Times New Roman" w:hAnsi="Times New Roman" w:cs="Times New Roman"/>
          <w:sz w:val="24"/>
          <w:szCs w:val="24"/>
          <w:lang w:eastAsia="ko-KR"/>
        </w:rPr>
      </w:pPr>
      <w:r w:rsidRPr="00665CFE">
        <w:rPr>
          <w:rFonts w:ascii="Times New Roman" w:hAnsi="Times New Roman" w:cs="Times New Roman"/>
          <w:sz w:val="24"/>
          <w:szCs w:val="24"/>
          <w:lang w:eastAsia="ko-KR"/>
        </w:rPr>
        <w:t>Каждый класс представляет по одному представителю в Совет школы.</w:t>
      </w:r>
    </w:p>
    <w:p w:rsidR="00B047BE" w:rsidRPr="00665CFE" w:rsidRDefault="00B047BE" w:rsidP="00665CFE">
      <w:pPr>
        <w:spacing w:after="0"/>
        <w:rPr>
          <w:rFonts w:ascii="Times New Roman" w:hAnsi="Times New Roman" w:cs="Times New Roman"/>
          <w:sz w:val="24"/>
          <w:szCs w:val="24"/>
        </w:rPr>
      </w:pPr>
      <w:r w:rsidRPr="00665CFE">
        <w:rPr>
          <w:rFonts w:ascii="Times New Roman" w:hAnsi="Times New Roman" w:cs="Times New Roman"/>
          <w:sz w:val="24"/>
          <w:szCs w:val="24"/>
        </w:rPr>
        <w:t>В классах систематически проводятся с детьми беседы о морали. Они  включают основные вопросы, дающие возможность выработать у школьников нравственные представления. Проведение бесед на темы, выдвигаемые только условиями жизни данного класса, вносит элемент стихийности в воспитательную работу, поэтому наряду с беседами по конкретным случаям или поступкам проводятся беседы по заранее составленному плану, предусматривающему весь объем работы по нравственному воспитанию детей.</w:t>
      </w:r>
    </w:p>
    <w:p w:rsidR="00B047BE" w:rsidRPr="00665CFE" w:rsidRDefault="00B047BE" w:rsidP="00665CFE">
      <w:pPr>
        <w:rPr>
          <w:rFonts w:ascii="Times New Roman" w:hAnsi="Times New Roman" w:cs="Times New Roman"/>
          <w:sz w:val="24"/>
          <w:szCs w:val="24"/>
        </w:rPr>
      </w:pPr>
      <w:r w:rsidRPr="00665CFE">
        <w:rPr>
          <w:rFonts w:ascii="Times New Roman" w:hAnsi="Times New Roman" w:cs="Times New Roman"/>
          <w:sz w:val="24"/>
          <w:szCs w:val="24"/>
          <w:lang w:eastAsia="ru-RU"/>
        </w:rPr>
        <w:t>В каждом классе изучают, обсуждают одни и те же нравственные проблемы (о товариществе, дружбе, коллективизме, об отношении друг к другу и др.), но конкретное содержание их изменяется в связи с накоплением у детей знаний, опыта, нравственных отношений, задачами и содержанием воспитательной работы.  </w:t>
      </w:r>
      <w:r w:rsidR="00DD5555" w:rsidRPr="00665CFE">
        <w:rPr>
          <w:rFonts w:ascii="Times New Roman" w:hAnsi="Times New Roman" w:cs="Times New Roman"/>
          <w:sz w:val="24"/>
          <w:szCs w:val="24"/>
          <w:shd w:val="clear" w:color="auto" w:fill="FEFEFE"/>
        </w:rPr>
        <w:t xml:space="preserve"> </w:t>
      </w:r>
    </w:p>
    <w:p w:rsidR="003C569C" w:rsidRDefault="00DD5555"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Б</w:t>
      </w:r>
      <w:r w:rsidR="007A3432" w:rsidRPr="00665CFE">
        <w:rPr>
          <w:rFonts w:ascii="Times New Roman" w:hAnsi="Times New Roman" w:cs="Times New Roman"/>
          <w:sz w:val="24"/>
          <w:szCs w:val="24"/>
          <w:lang w:eastAsia="ru-RU"/>
        </w:rPr>
        <w:t>ольшую работу в данном направлении проводят кружки, школьная библиотека</w:t>
      </w:r>
      <w:r w:rsidR="003C569C">
        <w:rPr>
          <w:rFonts w:ascii="Times New Roman" w:hAnsi="Times New Roman" w:cs="Times New Roman"/>
          <w:sz w:val="24"/>
          <w:szCs w:val="24"/>
          <w:lang w:eastAsia="ru-RU"/>
        </w:rPr>
        <w:t>.</w:t>
      </w:r>
    </w:p>
    <w:p w:rsidR="007A3432" w:rsidRPr="00665CFE" w:rsidRDefault="007A3432"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Традиционно в школьной библиотеке проводятся Неделя детской книги, мероприятия к знаменательным датам, выставки и обсуждение прочитанных книг, книжные обзоры, библиотечные уроки, игры и занятия со словарями, справочниками.</w:t>
      </w:r>
    </w:p>
    <w:p w:rsidR="00F954F2" w:rsidRPr="00665CFE" w:rsidRDefault="0051351E"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lastRenderedPageBreak/>
        <w:t>Основной составляющей воспитательной работы в классе является участие класса во всех общешкольных мероприятиях, согласно годовому плану работы школы. Это позволит чётко определить место классного коллектива в общей системе учебно – воспитательного процесса в школе, будет способствовать</w:t>
      </w:r>
    </w:p>
    <w:p w:rsidR="00F954F2" w:rsidRPr="00665CFE" w:rsidRDefault="00F954F2"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 повышению уровня общительности каждого в отдельности;</w:t>
      </w:r>
    </w:p>
    <w:p w:rsidR="00F954F2" w:rsidRPr="00665CFE" w:rsidRDefault="00F954F2"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 развитию личностных качеств учащихся, направленных на благо коллектива в целом, поможет рассмотрению классного руководителя как неотъемлемой части дружной и весёлой семьи, название которой – школа;</w:t>
      </w:r>
    </w:p>
    <w:p w:rsidR="00F954F2" w:rsidRPr="00665CFE" w:rsidRDefault="00F954F2" w:rsidP="00665CFE">
      <w:pPr>
        <w:rPr>
          <w:rFonts w:ascii="Times New Roman" w:hAnsi="Times New Roman" w:cs="Times New Roman"/>
          <w:sz w:val="24"/>
          <w:szCs w:val="24"/>
          <w:lang w:eastAsia="ru-RU"/>
        </w:rPr>
      </w:pPr>
      <w:r w:rsidRPr="00665CFE">
        <w:rPr>
          <w:rFonts w:ascii="Times New Roman" w:hAnsi="Times New Roman" w:cs="Times New Roman"/>
          <w:sz w:val="24"/>
          <w:szCs w:val="24"/>
          <w:lang w:eastAsia="ru-RU"/>
        </w:rPr>
        <w:t>- формирование чувства коллективизма и гуманизма у школьника.</w:t>
      </w:r>
    </w:p>
    <w:p w:rsidR="00CF150B" w:rsidRPr="00665CFE" w:rsidRDefault="00CF150B" w:rsidP="00665CFE">
      <w:pPr>
        <w:rPr>
          <w:rFonts w:ascii="Times New Roman" w:hAnsi="Times New Roman" w:cs="Times New Roman"/>
          <w:b/>
          <w:w w:val="0"/>
          <w:sz w:val="24"/>
          <w:szCs w:val="24"/>
          <w:lang w:eastAsia="ko-KR"/>
        </w:rPr>
      </w:pPr>
      <w:r w:rsidRPr="00665CFE">
        <w:rPr>
          <w:rFonts w:ascii="Times New Roman" w:hAnsi="Times New Roman" w:cs="Times New Roman"/>
          <w:b/>
          <w:w w:val="0"/>
          <w:sz w:val="24"/>
          <w:szCs w:val="24"/>
          <w:lang w:eastAsia="ko-KR"/>
        </w:rPr>
        <w:t>3.2. Модуль «Классное руководство и наставничество»</w:t>
      </w:r>
    </w:p>
    <w:p w:rsidR="00CF150B" w:rsidRPr="00665CFE" w:rsidRDefault="00CF150B" w:rsidP="00665CFE">
      <w:pPr>
        <w:rPr>
          <w:rFonts w:ascii="Times New Roman" w:eastAsia="Calibri" w:hAnsi="Times New Roman" w:cs="Times New Roman"/>
          <w:i/>
          <w:sz w:val="24"/>
          <w:szCs w:val="24"/>
        </w:rPr>
      </w:pPr>
      <w:r w:rsidRPr="00665CFE">
        <w:rPr>
          <w:rFonts w:ascii="Times New Roman" w:eastAsia="Calibri" w:hAnsi="Times New Roman" w:cs="Times New Roman"/>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CF150B" w:rsidRPr="00665CFE" w:rsidRDefault="009E4F70" w:rsidP="00665CFE">
      <w:pPr>
        <w:rPr>
          <w:rFonts w:ascii="Times New Roman" w:hAnsi="Times New Roman" w:cs="Times New Roman"/>
          <w:sz w:val="24"/>
          <w:szCs w:val="24"/>
        </w:rPr>
      </w:pPr>
      <w:r w:rsidRPr="00665CFE">
        <w:rPr>
          <w:rFonts w:ascii="Times New Roman" w:hAnsi="Times New Roman" w:cs="Times New Roman"/>
          <w:sz w:val="24"/>
          <w:szCs w:val="24"/>
        </w:rPr>
        <w:t>К мероприятиям объективно могут быть отнесены: беседы, лекции, дискуссии, диспуты, экскурсии, культпоходы, прогулки, обучающие занятия (например, по правилам дорожного движения, по гражданской обороне и др.) и т.п.</w:t>
      </w:r>
      <w:r w:rsidR="0051351E" w:rsidRPr="00665CFE">
        <w:rPr>
          <w:rFonts w:ascii="Times New Roman" w:hAnsi="Times New Roman" w:cs="Times New Roman"/>
          <w:sz w:val="24"/>
          <w:szCs w:val="24"/>
        </w:rPr>
        <w:t xml:space="preserve"> </w:t>
      </w:r>
      <w:r w:rsidRPr="00665CFE">
        <w:rPr>
          <w:rFonts w:ascii="Times New Roman" w:hAnsi="Times New Roman" w:cs="Times New Roman"/>
          <w:sz w:val="24"/>
          <w:szCs w:val="24"/>
        </w:rPr>
        <w:t xml:space="preserve">Мероприятия как тип форм воспитательной работы выбираются, когда: - нужно решить просветительские задачи: сообщить детям какую-либо довольно сложную для них ценную информацию - необходимо обратиться к содержанию воспитательной работы, требующему высокой компетентности: к вопросам общественной жизни народа, политики, экономики, культуры и др - стоит задача непосредственного обучения детей чему-либо. Например, организаторским умениям, практическим навыкам, познавательным умениям и т. п. </w:t>
      </w:r>
      <w:r w:rsidR="0051351E" w:rsidRPr="00665CFE">
        <w:rPr>
          <w:rFonts w:ascii="Times New Roman" w:hAnsi="Times New Roman" w:cs="Times New Roman"/>
          <w:sz w:val="24"/>
          <w:szCs w:val="24"/>
        </w:rPr>
        <w:t xml:space="preserve"> </w:t>
      </w:r>
      <w:r w:rsidRPr="00665CFE">
        <w:rPr>
          <w:rFonts w:ascii="Times New Roman" w:hAnsi="Times New Roman" w:cs="Times New Roman"/>
          <w:sz w:val="24"/>
          <w:szCs w:val="24"/>
        </w:rPr>
        <w:t>В этом помогут занятия, практикумы, тренинги и др.; - необходимы меры по укреплению здоровья детей, их физического развития, по выполнению режима дня, поддержанию дисциплины и порядка (прогулка, зарядка, беседа, рассказ, встреча, тренировка и др.).</w:t>
      </w:r>
    </w:p>
    <w:p w:rsidR="005A4CFD" w:rsidRPr="00665CFE" w:rsidRDefault="009E4F70" w:rsidP="00665CFE">
      <w:pPr>
        <w:rPr>
          <w:rFonts w:ascii="Times New Roman" w:eastAsia="№Е" w:hAnsi="Times New Roman" w:cs="Times New Roman"/>
          <w:i/>
          <w:sz w:val="24"/>
          <w:szCs w:val="24"/>
        </w:rPr>
      </w:pPr>
      <w:r w:rsidRPr="00665CFE">
        <w:rPr>
          <w:rFonts w:ascii="Times New Roman" w:hAnsi="Times New Roman" w:cs="Times New Roman"/>
          <w:sz w:val="24"/>
          <w:szCs w:val="24"/>
        </w:rPr>
        <w:t>у классного руководителя начальных классов, деятельность весьма специфична. Это обусловлено возрастом учащихся, их психологическим состоянием, связанным с переходом от дошкольного обучения к школьному, протекающей адаптацией и т.д. От его деятельности зависит вся дальнейшая успешность обучения детей в школе. В случае, если педагог выполняет свои обязанности «спустя рукава», то возможно не полное раскрытие способностей учащихся, их интеллектуальных и нравственных сил. Поэтому основной задачей классного руководителя начальных классов является обязательный учет специфики младшего школьного возраста.</w:t>
      </w:r>
      <w:r w:rsidRPr="00665CFE">
        <w:rPr>
          <w:rFonts w:ascii="Times New Roman" w:hAnsi="Times New Roman" w:cs="Times New Roman"/>
          <w:sz w:val="24"/>
          <w:szCs w:val="24"/>
        </w:rPr>
        <w:br/>
        <w:t>Формы деятельности, которые подбирает классный руководитель, для работы с учащимися, должны в первую очередь быть направлены на усиление процесса общения учащихся друг с другом и с самим педагогом, а также на сплочение коллектива. Особенно важно воспитывать в учащихся навыки вхождения в коллектив, потому как по окончанию школы им придется взаимодействовать в разных коллективах, где они должны уметь выстроить взаимоотношения с другими его участниками.</w:t>
      </w:r>
      <w:r w:rsidRPr="00665CFE">
        <w:rPr>
          <w:rFonts w:ascii="Times New Roman" w:hAnsi="Times New Roman" w:cs="Times New Roman"/>
          <w:sz w:val="24"/>
          <w:szCs w:val="24"/>
        </w:rPr>
        <w:br/>
      </w:r>
      <w:r w:rsidR="00DE6A4D" w:rsidRPr="00665CFE">
        <w:rPr>
          <w:rFonts w:ascii="Times New Roman" w:hAnsi="Times New Roman" w:cs="Times New Roman"/>
          <w:sz w:val="24"/>
          <w:szCs w:val="24"/>
        </w:rPr>
        <w:t>классный руководитель, выступает в качестве посредника между учащимися и учителями, родителями и учителями. Особенно важна его роль в предупреждении и разрешении разного рода конфликтов, которые могут возникнуть.</w:t>
      </w:r>
      <w:r w:rsidR="00DE6A4D" w:rsidRPr="00665CFE">
        <w:rPr>
          <w:rFonts w:ascii="Times New Roman" w:hAnsi="Times New Roman" w:cs="Times New Roman"/>
          <w:sz w:val="24"/>
          <w:szCs w:val="24"/>
        </w:rPr>
        <w:br/>
        <w:t xml:space="preserve">Основными направлениями деятельности классного руководителя являются: Получение необходимой информации о физическом и психическом здоровье и развитии учащихся. Осуществление контроля за успеваемостью и поведением учащихся. 3.Осуществление контроля </w:t>
      </w:r>
      <w:r w:rsidR="00DE6A4D" w:rsidRPr="00665CFE">
        <w:rPr>
          <w:rFonts w:ascii="Times New Roman" w:hAnsi="Times New Roman" w:cs="Times New Roman"/>
          <w:sz w:val="24"/>
          <w:szCs w:val="24"/>
        </w:rPr>
        <w:lastRenderedPageBreak/>
        <w:t>посещаемости учебных занятий. Организация воспитательной работы с учениками класса, посредством использования различных форм деятельности. Вынесение на рассмотрении администрации школы вопросов воспитания и обучения детей, внесение обоснованных предложений по совершенствованию воспитательно-образовательного процесса. Организация работы с родителями учащихся, посредством использования разнообразных форм работы с ними. Осуществление взаимодействия с администрацией школы, комиссией по делам несовершеннолетних, психолого-педагогической комиссией, советами содействия школе и семье. Данное</w:t>
      </w:r>
      <w:r w:rsidR="00DE6A4D" w:rsidRPr="00000F82">
        <w:t xml:space="preserve"> </w:t>
      </w:r>
      <w:r w:rsidR="00DE6A4D" w:rsidRPr="00665CFE">
        <w:rPr>
          <w:rFonts w:ascii="Times New Roman" w:hAnsi="Times New Roman" w:cs="Times New Roman"/>
          <w:sz w:val="24"/>
          <w:szCs w:val="24"/>
        </w:rPr>
        <w:t>взаимодействие направлено на решение разного спектра вопросов, связанных с воспитанием и обучением детей. Получение необходимой помощи от педагогического коллектива школы. Определение индивидуального режима работы с учащимися, разработанного с учетом возраста и возможностей детей.</w:t>
      </w:r>
      <w:r w:rsidR="00DE6A4D" w:rsidRPr="00665CFE">
        <w:rPr>
          <w:rFonts w:ascii="Times New Roman" w:hAnsi="Times New Roman" w:cs="Times New Roman"/>
          <w:sz w:val="24"/>
          <w:szCs w:val="24"/>
        </w:rPr>
        <w:br/>
      </w:r>
      <w:r w:rsidR="005A4CFD" w:rsidRPr="00665CFE">
        <w:rPr>
          <w:rFonts w:ascii="Times New Roman" w:eastAsia="№Е" w:hAnsi="Times New Roman" w:cs="Times New Roman"/>
          <w:i/>
          <w:sz w:val="24"/>
          <w:szCs w:val="24"/>
        </w:rPr>
        <w:t>Работа с классом:</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665CFE">
        <w:rPr>
          <w:rFonts w:ascii="Times New Roman" w:eastAsia="№Е" w:hAnsi="Times New Roman" w:cs="Times New Roman"/>
          <w:sz w:val="24"/>
          <w:szCs w:val="24"/>
        </w:rPr>
        <w:t>, профориентационной</w:t>
      </w:r>
      <w:r w:rsidRPr="00665CFE">
        <w:rPr>
          <w:rFonts w:ascii="Times New Roman" w:eastAsia="№Е" w:hAnsi="Times New Roman" w:cs="Times New Roman"/>
          <w:sz w:val="24"/>
          <w:szCs w:val="24"/>
          <w:lang w:val="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665CFE">
        <w:rPr>
          <w:rFonts w:ascii="Times New Roman" w:eastAsia="№Е" w:hAnsi="Times New Roman" w:cs="Times New Roman"/>
          <w:sz w:val="24"/>
          <w:szCs w:val="24"/>
        </w:rPr>
        <w:t>я</w:t>
      </w:r>
      <w:r w:rsidRPr="00665CFE">
        <w:rPr>
          <w:rFonts w:ascii="Times New Roman" w:eastAsia="№Е" w:hAnsi="Times New Roman" w:cs="Times New Roman"/>
          <w:sz w:val="24"/>
          <w:szCs w:val="24"/>
          <w:lang w:val="x-none"/>
        </w:rPr>
        <w:t xml:space="preserve"> благоприятной среды для общения. </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 xml:space="preserve">сплочение коллектива класса через: </w:t>
      </w:r>
      <w:r w:rsidRPr="00665CFE">
        <w:rPr>
          <w:rFonts w:ascii="Times New Roman" w:eastAsia="Tahoma" w:hAnsi="Times New Roman" w:cs="Times New Roman"/>
          <w:sz w:val="24"/>
          <w:szCs w:val="24"/>
          <w:lang w:val="x-none"/>
        </w:rPr>
        <w:t>и</w:t>
      </w:r>
      <w:r w:rsidRPr="00665CFE">
        <w:rPr>
          <w:rFonts w:ascii="Times New Roman" w:eastAsia="№Е" w:hAnsi="Times New Roman" w:cs="Times New Roman"/>
          <w:sz w:val="24"/>
          <w:szCs w:val="24"/>
          <w:lang w:val="x-none"/>
        </w:rPr>
        <w:t>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w:t>
      </w:r>
      <w:r w:rsidR="00FB1750">
        <w:rPr>
          <w:rFonts w:ascii="Times New Roman" w:eastAsia="№Е" w:hAnsi="Times New Roman" w:cs="Times New Roman"/>
          <w:sz w:val="24"/>
          <w:szCs w:val="24"/>
        </w:rPr>
        <w:t xml:space="preserve"> </w:t>
      </w:r>
      <w:r w:rsidRPr="00665CFE">
        <w:rPr>
          <w:rFonts w:ascii="Times New Roman" w:eastAsia="№Е" w:hAnsi="Times New Roman" w:cs="Times New Roman"/>
          <w:sz w:val="24"/>
          <w:szCs w:val="24"/>
          <w:lang w:val="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5A4CFD" w:rsidRPr="00665CFE" w:rsidRDefault="005A4CFD" w:rsidP="00665CFE">
      <w:pPr>
        <w:rPr>
          <w:rFonts w:ascii="Times New Roman" w:eastAsia="№Е" w:hAnsi="Times New Roman" w:cs="Times New Roman"/>
          <w:bCs/>
          <w:i/>
          <w:iCs/>
          <w:sz w:val="24"/>
          <w:szCs w:val="24"/>
        </w:rPr>
      </w:pPr>
    </w:p>
    <w:p w:rsidR="005A4CFD" w:rsidRPr="00665CFE" w:rsidRDefault="005A4CFD" w:rsidP="00665CFE">
      <w:pPr>
        <w:rPr>
          <w:rFonts w:ascii="Times New Roman" w:eastAsia="№Е" w:hAnsi="Times New Roman" w:cs="Times New Roman"/>
          <w:bCs/>
          <w:i/>
          <w:iCs/>
          <w:sz w:val="24"/>
          <w:szCs w:val="24"/>
        </w:rPr>
      </w:pPr>
    </w:p>
    <w:p w:rsidR="005A4CFD" w:rsidRPr="00665CFE" w:rsidRDefault="005A4CFD" w:rsidP="00665CFE">
      <w:pPr>
        <w:rPr>
          <w:rFonts w:ascii="Times New Roman" w:eastAsia="№Е" w:hAnsi="Times New Roman" w:cs="Times New Roman"/>
          <w:bCs/>
          <w:i/>
          <w:iCs/>
          <w:sz w:val="24"/>
          <w:szCs w:val="24"/>
        </w:rPr>
      </w:pPr>
      <w:r w:rsidRPr="00665CFE">
        <w:rPr>
          <w:rFonts w:ascii="Times New Roman" w:eastAsia="№Е" w:hAnsi="Times New Roman" w:cs="Times New Roman"/>
          <w:bCs/>
          <w:i/>
          <w:iCs/>
          <w:sz w:val="24"/>
          <w:szCs w:val="24"/>
          <w:lang w:val="x-none"/>
        </w:rPr>
        <w:t>Индивидуаль</w:t>
      </w:r>
      <w:r w:rsidRPr="00665CFE">
        <w:rPr>
          <w:rFonts w:ascii="Times New Roman" w:eastAsia="№Е" w:hAnsi="Times New Roman" w:cs="Times New Roman"/>
          <w:bCs/>
          <w:i/>
          <w:iCs/>
          <w:sz w:val="24"/>
          <w:szCs w:val="24"/>
        </w:rPr>
        <w:t>ная</w:t>
      </w:r>
      <w:r w:rsidRPr="00665CFE">
        <w:rPr>
          <w:rFonts w:ascii="Times New Roman" w:eastAsia="№Е" w:hAnsi="Times New Roman" w:cs="Times New Roman"/>
          <w:bCs/>
          <w:i/>
          <w:iCs/>
          <w:sz w:val="24"/>
          <w:szCs w:val="24"/>
          <w:lang w:val="x-none"/>
        </w:rPr>
        <w:t xml:space="preserve"> работ</w:t>
      </w:r>
      <w:r w:rsidRPr="00665CFE">
        <w:rPr>
          <w:rFonts w:ascii="Times New Roman" w:eastAsia="№Е" w:hAnsi="Times New Roman" w:cs="Times New Roman"/>
          <w:bCs/>
          <w:i/>
          <w:iCs/>
          <w:sz w:val="24"/>
          <w:szCs w:val="24"/>
        </w:rPr>
        <w:t>а</w:t>
      </w:r>
      <w:r w:rsidRPr="00665CFE">
        <w:rPr>
          <w:rFonts w:ascii="Times New Roman" w:eastAsia="№Е" w:hAnsi="Times New Roman" w:cs="Times New Roman"/>
          <w:bCs/>
          <w:i/>
          <w:iCs/>
          <w:sz w:val="24"/>
          <w:szCs w:val="24"/>
          <w:lang w:val="x-none"/>
        </w:rPr>
        <w:t xml:space="preserve"> с учащимися</w:t>
      </w:r>
      <w:r w:rsidRPr="00665CFE">
        <w:rPr>
          <w:rFonts w:ascii="Times New Roman" w:eastAsia="№Е" w:hAnsi="Times New Roman" w:cs="Times New Roman"/>
          <w:bCs/>
          <w:i/>
          <w:iCs/>
          <w:sz w:val="24"/>
          <w:szCs w:val="24"/>
        </w:rPr>
        <w:t>:</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w:t>
      </w:r>
      <w:r w:rsidRPr="00665CFE">
        <w:rPr>
          <w:rFonts w:ascii="Times New Roman" w:eastAsia="№Е" w:hAnsi="Times New Roman" w:cs="Times New Roman"/>
          <w:sz w:val="24"/>
          <w:szCs w:val="24"/>
          <w:lang w:val="x-none"/>
        </w:rPr>
        <w:lastRenderedPageBreak/>
        <w:t xml:space="preserve">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A4CFD" w:rsidRPr="00665CFE" w:rsidRDefault="005A4CFD" w:rsidP="00665CFE">
      <w:pPr>
        <w:rPr>
          <w:rFonts w:ascii="Times New Roman" w:eastAsia="№Е" w:hAnsi="Times New Roman" w:cs="Times New Roman"/>
          <w:bCs/>
          <w:iCs/>
          <w:sz w:val="24"/>
          <w:szCs w:val="24"/>
          <w:lang w:val="x-none"/>
        </w:rPr>
      </w:pPr>
      <w:r w:rsidRPr="00665CFE">
        <w:rPr>
          <w:rFonts w:ascii="Times New Roman" w:eastAsia="№Е" w:hAnsi="Times New Roman" w:cs="Times New Roman"/>
          <w:bCs/>
          <w:i/>
          <w:iCs/>
          <w:sz w:val="24"/>
          <w:szCs w:val="24"/>
          <w:lang w:val="x-none"/>
        </w:rPr>
        <w:t>Работа с учителями, преподающими в классе:</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проведение мини-педсоветов, направленных на решение конкретных проблем класса и интеграцию воспитательных влияний на школьников;</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привлечение учителей к участию во внутриклассных делах, дающих педагогам возможность лучше узна</w:t>
      </w:r>
      <w:r w:rsidRPr="00665CFE">
        <w:rPr>
          <w:rFonts w:ascii="Times New Roman" w:eastAsia="№Е" w:hAnsi="Times New Roman" w:cs="Times New Roman"/>
          <w:sz w:val="24"/>
          <w:szCs w:val="24"/>
        </w:rPr>
        <w:t>ва</w:t>
      </w:r>
      <w:r w:rsidRPr="00665CFE">
        <w:rPr>
          <w:rFonts w:ascii="Times New Roman" w:eastAsia="№Е" w:hAnsi="Times New Roman" w:cs="Times New Roman"/>
          <w:sz w:val="24"/>
          <w:szCs w:val="24"/>
          <w:lang w:val="x-none"/>
        </w:rPr>
        <w:t>ть</w:t>
      </w:r>
      <w:r w:rsidRPr="00665CFE">
        <w:rPr>
          <w:rFonts w:ascii="Times New Roman" w:eastAsia="№Е" w:hAnsi="Times New Roman" w:cs="Times New Roman"/>
          <w:sz w:val="24"/>
          <w:szCs w:val="24"/>
        </w:rPr>
        <w:t xml:space="preserve"> и понимать </w:t>
      </w:r>
      <w:r w:rsidRPr="00665CFE">
        <w:rPr>
          <w:rFonts w:ascii="Times New Roman" w:eastAsia="№Е" w:hAnsi="Times New Roman" w:cs="Times New Roman"/>
          <w:sz w:val="24"/>
          <w:szCs w:val="24"/>
          <w:lang w:val="x-none"/>
        </w:rPr>
        <w:t>своих учеников, увидев их в иной, отличной от учебной, обстановке;</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привлечение учителей к участию в родительских собраниях класса для объединения усилий в деле обучения и воспитания детей.</w:t>
      </w:r>
    </w:p>
    <w:p w:rsidR="005A4CFD" w:rsidRPr="00665CFE" w:rsidRDefault="005A4CFD" w:rsidP="00665CFE">
      <w:pPr>
        <w:rPr>
          <w:rFonts w:ascii="Times New Roman" w:eastAsia="№Е" w:hAnsi="Times New Roman" w:cs="Times New Roman"/>
          <w:bCs/>
          <w:i/>
          <w:iCs/>
          <w:sz w:val="24"/>
          <w:szCs w:val="24"/>
          <w:lang w:val="x-none"/>
        </w:rPr>
      </w:pPr>
      <w:r w:rsidRPr="00665CFE">
        <w:rPr>
          <w:rFonts w:ascii="Times New Roman" w:eastAsia="№Е" w:hAnsi="Times New Roman" w:cs="Times New Roman"/>
          <w:bCs/>
          <w:i/>
          <w:iCs/>
          <w:sz w:val="24"/>
          <w:szCs w:val="24"/>
          <w:lang w:val="x-none"/>
        </w:rPr>
        <w:t>Работа с родителями учащихся или их законными представителями:</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регулярное информирование родителей о школьных успехах и проблемах их детей, о жизни класса в целом;</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rPr>
        <w:t xml:space="preserve">организация </w:t>
      </w:r>
      <w:r w:rsidRPr="00665CFE">
        <w:rPr>
          <w:rFonts w:ascii="Times New Roman" w:eastAsia="№Е" w:hAnsi="Times New Roman" w:cs="Times New Roman"/>
          <w:sz w:val="24"/>
          <w:szCs w:val="24"/>
          <w:lang w:val="x-none"/>
        </w:rPr>
        <w:t>родительски</w:t>
      </w:r>
      <w:r w:rsidRPr="00665CFE">
        <w:rPr>
          <w:rFonts w:ascii="Times New Roman" w:eastAsia="№Е" w:hAnsi="Times New Roman" w:cs="Times New Roman"/>
          <w:sz w:val="24"/>
          <w:szCs w:val="24"/>
        </w:rPr>
        <w:t>х</w:t>
      </w:r>
      <w:r w:rsidRPr="00665CFE">
        <w:rPr>
          <w:rFonts w:ascii="Times New Roman" w:eastAsia="№Е" w:hAnsi="Times New Roman" w:cs="Times New Roman"/>
          <w:sz w:val="24"/>
          <w:szCs w:val="24"/>
          <w:lang w:val="x-none"/>
        </w:rPr>
        <w:t xml:space="preserve"> собрани</w:t>
      </w:r>
      <w:r w:rsidRPr="00665CFE">
        <w:rPr>
          <w:rFonts w:ascii="Times New Roman" w:eastAsia="№Е" w:hAnsi="Times New Roman" w:cs="Times New Roman"/>
          <w:sz w:val="24"/>
          <w:szCs w:val="24"/>
        </w:rPr>
        <w:t>й</w:t>
      </w:r>
      <w:r w:rsidRPr="00665CFE">
        <w:rPr>
          <w:rFonts w:ascii="Times New Roman" w:eastAsia="№Е" w:hAnsi="Times New Roman" w:cs="Times New Roman"/>
          <w:sz w:val="24"/>
          <w:szCs w:val="24"/>
          <w:lang w:val="x-none"/>
        </w:rPr>
        <w:t>, происходящи</w:t>
      </w:r>
      <w:r w:rsidRPr="00665CFE">
        <w:rPr>
          <w:rFonts w:ascii="Times New Roman" w:eastAsia="№Е" w:hAnsi="Times New Roman" w:cs="Times New Roman"/>
          <w:sz w:val="24"/>
          <w:szCs w:val="24"/>
        </w:rPr>
        <w:t>х</w:t>
      </w:r>
      <w:r w:rsidRPr="00665CFE">
        <w:rPr>
          <w:rFonts w:ascii="Times New Roman" w:eastAsia="№Е" w:hAnsi="Times New Roman" w:cs="Times New Roman"/>
          <w:sz w:val="24"/>
          <w:szCs w:val="24"/>
          <w:lang w:val="x-none"/>
        </w:rPr>
        <w:t xml:space="preserve"> в режиме обсуждения наиболее острых проблем обучения и воспитания школьников;</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rPr>
        <w:t xml:space="preserve">создание и организация работы </w:t>
      </w:r>
      <w:r w:rsidRPr="00665CFE">
        <w:rPr>
          <w:rFonts w:ascii="Times New Roman" w:eastAsia="№Е" w:hAnsi="Times New Roman" w:cs="Times New Roman"/>
          <w:sz w:val="24"/>
          <w:szCs w:val="24"/>
          <w:lang w:val="x-none"/>
        </w:rPr>
        <w:t>родительски</w:t>
      </w:r>
      <w:r w:rsidRPr="00665CFE">
        <w:rPr>
          <w:rFonts w:ascii="Times New Roman" w:eastAsia="№Е" w:hAnsi="Times New Roman" w:cs="Times New Roman"/>
          <w:sz w:val="24"/>
          <w:szCs w:val="24"/>
        </w:rPr>
        <w:t>х</w:t>
      </w:r>
      <w:r w:rsidRPr="00665CFE">
        <w:rPr>
          <w:rFonts w:ascii="Times New Roman" w:eastAsia="№Е" w:hAnsi="Times New Roman" w:cs="Times New Roman"/>
          <w:sz w:val="24"/>
          <w:szCs w:val="24"/>
          <w:lang w:val="x-none"/>
        </w:rPr>
        <w:t xml:space="preserve"> комитет</w:t>
      </w:r>
      <w:r w:rsidRPr="00665CFE">
        <w:rPr>
          <w:rFonts w:ascii="Times New Roman" w:eastAsia="№Е" w:hAnsi="Times New Roman" w:cs="Times New Roman"/>
          <w:sz w:val="24"/>
          <w:szCs w:val="24"/>
        </w:rPr>
        <w:t>ов</w:t>
      </w:r>
      <w:r w:rsidRPr="00665CFE">
        <w:rPr>
          <w:rFonts w:ascii="Times New Roman" w:eastAsia="№Е" w:hAnsi="Times New Roman" w:cs="Times New Roman"/>
          <w:sz w:val="24"/>
          <w:szCs w:val="24"/>
          <w:lang w:val="x-none"/>
        </w:rPr>
        <w:t xml:space="preserve"> классов, участвующи</w:t>
      </w:r>
      <w:r w:rsidRPr="00665CFE">
        <w:rPr>
          <w:rFonts w:ascii="Times New Roman" w:eastAsia="№Е" w:hAnsi="Times New Roman" w:cs="Times New Roman"/>
          <w:sz w:val="24"/>
          <w:szCs w:val="24"/>
        </w:rPr>
        <w:t>х</w:t>
      </w:r>
      <w:r w:rsidRPr="00665CFE">
        <w:rPr>
          <w:rFonts w:ascii="Times New Roman" w:eastAsia="№Е" w:hAnsi="Times New Roman" w:cs="Times New Roman"/>
          <w:sz w:val="24"/>
          <w:szCs w:val="24"/>
          <w:lang w:val="x-none"/>
        </w:rPr>
        <w:t xml:space="preserve"> в управлении образовательной организацией и решении вопросов воспитания и </w:t>
      </w:r>
      <w:r w:rsidRPr="00665CFE">
        <w:rPr>
          <w:rFonts w:ascii="Times New Roman" w:eastAsia="№Е" w:hAnsi="Times New Roman" w:cs="Times New Roman"/>
          <w:sz w:val="24"/>
          <w:szCs w:val="24"/>
        </w:rPr>
        <w:t>обучения</w:t>
      </w:r>
      <w:r w:rsidRPr="00665CFE">
        <w:rPr>
          <w:rFonts w:ascii="Times New Roman" w:eastAsia="№Е" w:hAnsi="Times New Roman" w:cs="Times New Roman"/>
          <w:sz w:val="24"/>
          <w:szCs w:val="24"/>
          <w:lang w:val="x-none"/>
        </w:rPr>
        <w:t xml:space="preserve"> их детей;</w:t>
      </w:r>
    </w:p>
    <w:p w:rsidR="005A4CFD" w:rsidRPr="00665CFE" w:rsidRDefault="005A4CFD" w:rsidP="00665CFE">
      <w:pPr>
        <w:rPr>
          <w:rFonts w:ascii="Times New Roman" w:eastAsia="№Е" w:hAnsi="Times New Roman" w:cs="Times New Roman"/>
          <w:sz w:val="24"/>
          <w:szCs w:val="24"/>
          <w:lang w:val="x-none"/>
        </w:rPr>
      </w:pPr>
      <w:r w:rsidRPr="00665CFE">
        <w:rPr>
          <w:rFonts w:ascii="Times New Roman" w:eastAsia="№Е" w:hAnsi="Times New Roman" w:cs="Times New Roman"/>
          <w:sz w:val="24"/>
          <w:szCs w:val="24"/>
          <w:lang w:val="x-none"/>
        </w:rPr>
        <w:t>привлечение членов семей школьников к организации и проведению дел класса;</w:t>
      </w:r>
    </w:p>
    <w:p w:rsidR="005A4CFD" w:rsidRDefault="005A4CFD" w:rsidP="00665CFE">
      <w:pPr>
        <w:rPr>
          <w:rFonts w:ascii="Times New Roman" w:eastAsia="№Е" w:hAnsi="Times New Roman" w:cs="Times New Roman"/>
          <w:sz w:val="24"/>
          <w:szCs w:val="24"/>
        </w:rPr>
      </w:pPr>
      <w:r w:rsidRPr="00665CFE">
        <w:rPr>
          <w:rFonts w:ascii="Times New Roman" w:eastAsia="№Е" w:hAnsi="Times New Roman" w:cs="Times New Roman"/>
          <w:sz w:val="24"/>
          <w:szCs w:val="24"/>
          <w:lang w:val="x-none"/>
        </w:rPr>
        <w:t>организация на базе класса семейных праздников, конкурсов, соревнований, направленных на сплочение семьи и школы.</w:t>
      </w:r>
    </w:p>
    <w:p w:rsidR="00600203" w:rsidRDefault="00600203" w:rsidP="00665CFE">
      <w:pPr>
        <w:rPr>
          <w:rFonts w:ascii="Times New Roman" w:eastAsia="№Е" w:hAnsi="Times New Roman" w:cs="Times New Roman"/>
          <w:sz w:val="24"/>
          <w:szCs w:val="24"/>
        </w:rPr>
      </w:pPr>
    </w:p>
    <w:p w:rsidR="00600203" w:rsidRDefault="00600203" w:rsidP="00665CFE">
      <w:pPr>
        <w:rPr>
          <w:rFonts w:ascii="Times New Roman" w:eastAsia="№Е" w:hAnsi="Times New Roman" w:cs="Times New Roman"/>
          <w:sz w:val="24"/>
          <w:szCs w:val="24"/>
        </w:rPr>
      </w:pPr>
    </w:p>
    <w:p w:rsidR="00600203" w:rsidRDefault="00600203" w:rsidP="00665CFE">
      <w:pPr>
        <w:rPr>
          <w:rFonts w:ascii="Times New Roman" w:eastAsia="№Е" w:hAnsi="Times New Roman" w:cs="Times New Roman"/>
          <w:sz w:val="24"/>
          <w:szCs w:val="24"/>
        </w:rPr>
      </w:pPr>
    </w:p>
    <w:p w:rsidR="00600203" w:rsidRDefault="00600203" w:rsidP="00665CFE">
      <w:pPr>
        <w:rPr>
          <w:rFonts w:ascii="Times New Roman" w:eastAsia="№Е" w:hAnsi="Times New Roman" w:cs="Times New Roman"/>
          <w:sz w:val="24"/>
          <w:szCs w:val="24"/>
        </w:rPr>
      </w:pPr>
    </w:p>
    <w:p w:rsidR="00600203" w:rsidRDefault="00600203" w:rsidP="00665CFE">
      <w:pPr>
        <w:rPr>
          <w:rFonts w:ascii="Times New Roman" w:eastAsia="№Е" w:hAnsi="Times New Roman" w:cs="Times New Roman"/>
          <w:sz w:val="24"/>
          <w:szCs w:val="24"/>
        </w:rPr>
      </w:pPr>
    </w:p>
    <w:p w:rsidR="00600203" w:rsidRDefault="00600203" w:rsidP="00665CFE">
      <w:pPr>
        <w:rPr>
          <w:rFonts w:ascii="Times New Roman" w:eastAsia="№Е" w:hAnsi="Times New Roman" w:cs="Times New Roman"/>
          <w:sz w:val="24"/>
          <w:szCs w:val="24"/>
        </w:rPr>
      </w:pPr>
      <w:r>
        <w:rPr>
          <w:rFonts w:ascii="Times New Roman" w:eastAsia="№Е" w:hAnsi="Times New Roman" w:cs="Times New Roman"/>
          <w:sz w:val="24"/>
          <w:szCs w:val="24"/>
        </w:rPr>
        <w:t xml:space="preserve">                                                    Программа классного руководителя  3 класса:</w:t>
      </w:r>
    </w:p>
    <w:p w:rsidR="00600203" w:rsidRDefault="00600203" w:rsidP="00665CFE">
      <w:pPr>
        <w:rPr>
          <w:rFonts w:ascii="Times New Roman" w:eastAsia="№Е" w:hAnsi="Times New Roman" w:cs="Times New Roman"/>
          <w:sz w:val="24"/>
          <w:szCs w:val="24"/>
        </w:rPr>
      </w:pPr>
    </w:p>
    <w:p w:rsidR="00600203" w:rsidRPr="00600203" w:rsidRDefault="00600203" w:rsidP="00600203">
      <w:pPr>
        <w:shd w:val="clear" w:color="auto" w:fill="FFFFFF"/>
        <w:spacing w:before="90" w:after="90" w:line="360" w:lineRule="auto"/>
        <w:jc w:val="center"/>
        <w:rPr>
          <w:rFonts w:asciiTheme="majorHAnsi" w:eastAsia="Times New Roman" w:hAnsiTheme="majorHAnsi" w:cs="Times New Roman"/>
          <w:b/>
          <w:color w:val="000000"/>
          <w:sz w:val="36"/>
          <w:szCs w:val="36"/>
          <w:lang w:eastAsia="ru-RU"/>
        </w:rPr>
      </w:pPr>
      <w:r>
        <w:rPr>
          <w:rFonts w:asciiTheme="majorHAnsi" w:eastAsia="Times New Roman" w:hAnsiTheme="majorHAnsi" w:cs="Times New Roman"/>
          <w:b/>
          <w:color w:val="000000"/>
          <w:sz w:val="36"/>
          <w:szCs w:val="36"/>
          <w:lang w:eastAsia="ru-RU"/>
        </w:rPr>
        <w:t>МБ</w:t>
      </w:r>
      <w:r w:rsidRPr="00600203">
        <w:rPr>
          <w:rFonts w:asciiTheme="majorHAnsi" w:eastAsia="Times New Roman" w:hAnsiTheme="majorHAnsi" w:cs="Times New Roman"/>
          <w:b/>
          <w:color w:val="000000"/>
          <w:sz w:val="36"/>
          <w:szCs w:val="36"/>
          <w:lang w:eastAsia="ru-RU"/>
        </w:rPr>
        <w:t>ОУ «Верхнегакваринская школа-сад»                                      Цумадинского района         республики Дагестан.</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color w:val="000000"/>
          <w:sz w:val="36"/>
          <w:szCs w:val="36"/>
          <w:lang w:eastAsia="ru-RU"/>
        </w:rPr>
      </w:pPr>
    </w:p>
    <w:p w:rsidR="00600203" w:rsidRPr="00600203" w:rsidRDefault="00600203" w:rsidP="00600203">
      <w:pPr>
        <w:shd w:val="clear" w:color="auto" w:fill="FFFFFF"/>
        <w:spacing w:before="90" w:after="90" w:line="360" w:lineRule="auto"/>
        <w:rPr>
          <w:rFonts w:ascii="Times New Roman" w:eastAsia="Times New Roman" w:hAnsi="Times New Roman" w:cs="Times New Roman"/>
          <w:color w:val="000000"/>
          <w:sz w:val="24"/>
          <w:szCs w:val="24"/>
          <w:lang w:eastAsia="ru-RU"/>
        </w:rPr>
        <w:sectPr w:rsidR="00600203" w:rsidRPr="00600203" w:rsidSect="00D02C42">
          <w:footerReference w:type="default" r:id="rId9"/>
          <w:pgSz w:w="11906" w:h="16838"/>
          <w:pgMar w:top="709" w:right="720" w:bottom="851" w:left="720" w:header="708" w:footer="708" w:gutter="0"/>
          <w:pgBorders w:offsetFrom="page">
            <w:top w:val="sun" w:sz="10" w:space="24" w:color="auto"/>
            <w:left w:val="sun" w:sz="10" w:space="24" w:color="auto"/>
            <w:bottom w:val="sun" w:sz="10" w:space="24" w:color="auto"/>
            <w:right w:val="sun" w:sz="10" w:space="24" w:color="auto"/>
          </w:pgBorders>
          <w:cols w:space="720"/>
        </w:sectPr>
      </w:pPr>
      <w:r w:rsidRPr="00600203">
        <w:rPr>
          <w:rFonts w:ascii="Times New Roman" w:eastAsia="Times New Roman" w:hAnsi="Times New Roman" w:cs="Times New Roman"/>
          <w:color w:val="000000"/>
          <w:sz w:val="24"/>
          <w:szCs w:val="24"/>
          <w:lang w:eastAsia="ru-RU"/>
        </w:rPr>
        <w:t xml:space="preserve">  </w:t>
      </w:r>
    </w:p>
    <w:p w:rsidR="00600203" w:rsidRPr="00600203" w:rsidRDefault="00600203" w:rsidP="00600203">
      <w:pPr>
        <w:shd w:val="clear" w:color="auto" w:fill="FFFFFF"/>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 xml:space="preserve">Утверждаю: </w:t>
      </w:r>
    </w:p>
    <w:p w:rsidR="00600203" w:rsidRPr="00600203" w:rsidRDefault="00600203" w:rsidP="00600203">
      <w:pPr>
        <w:shd w:val="clear" w:color="auto" w:fill="FFFFFF"/>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зам директора по ВР </w:t>
      </w:r>
    </w:p>
    <w:p w:rsidR="00600203" w:rsidRPr="00600203" w:rsidRDefault="00600203" w:rsidP="00600203">
      <w:pPr>
        <w:shd w:val="clear" w:color="auto" w:fill="FFFFFF"/>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______________Османова З.М.</w:t>
      </w:r>
    </w:p>
    <w:p w:rsidR="00600203" w:rsidRPr="00600203" w:rsidRDefault="00766BB3" w:rsidP="00600203">
      <w:pPr>
        <w:shd w:val="clear" w:color="auto" w:fill="FFFFFF"/>
        <w:spacing w:before="90" w:after="9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«____»__________2021</w:t>
      </w:r>
      <w:r w:rsidR="00600203" w:rsidRPr="00600203">
        <w:rPr>
          <w:rFonts w:ascii="Times New Roman" w:eastAsia="Times New Roman" w:hAnsi="Times New Roman" w:cs="Times New Roman"/>
          <w:color w:val="000000"/>
          <w:sz w:val="24"/>
          <w:szCs w:val="24"/>
          <w:lang w:eastAsia="ru-RU"/>
        </w:rPr>
        <w:t xml:space="preserve">г.                           </w:t>
      </w:r>
    </w:p>
    <w:p w:rsidR="00600203" w:rsidRPr="00600203" w:rsidRDefault="00600203" w:rsidP="00600203">
      <w:pPr>
        <w:shd w:val="clear" w:color="auto" w:fill="FFFFFF"/>
        <w:spacing w:before="90" w:after="90" w:line="360" w:lineRule="auto"/>
        <w:rPr>
          <w:rFonts w:ascii="Monotype Corsiva" w:eastAsia="Times New Roman" w:hAnsi="Monotype Corsiva" w:cs="Times New Roman"/>
          <w:b/>
          <w:color w:val="C00000"/>
          <w:sz w:val="36"/>
          <w:szCs w:val="36"/>
          <w:lang w:eastAsia="ru-RU"/>
        </w:rPr>
      </w:pPr>
      <w:r w:rsidRPr="00600203">
        <w:rPr>
          <w:rFonts w:ascii="Times New Roman" w:eastAsia="Times New Roman" w:hAnsi="Times New Roman" w:cs="Times New Roman"/>
          <w:color w:val="000000"/>
          <w:sz w:val="24"/>
          <w:szCs w:val="24"/>
          <w:lang w:eastAsia="ru-RU"/>
        </w:rPr>
        <w:lastRenderedPageBreak/>
        <w:t xml:space="preserve"> </w:t>
      </w:r>
      <w:r w:rsidRPr="00600203">
        <w:rPr>
          <w:rFonts w:ascii="Monotype Corsiva" w:eastAsia="Times New Roman" w:hAnsi="Monotype Corsiva" w:cs="Times New Roman"/>
          <w:b/>
          <w:color w:val="C00000"/>
          <w:sz w:val="36"/>
          <w:szCs w:val="36"/>
          <w:lang w:eastAsia="ru-RU"/>
        </w:rPr>
        <w:t xml:space="preserve">Нельзя вырастить полноценного человека   без воспитания в нем                 чувства Прекрасного.     </w:t>
      </w:r>
      <w:r w:rsidRPr="00600203">
        <w:rPr>
          <w:rFonts w:ascii="Monotype Corsiva" w:eastAsia="Times New Roman" w:hAnsi="Monotype Corsiva" w:cs="Times New Roman"/>
          <w:b/>
          <w:color w:val="002060"/>
          <w:sz w:val="32"/>
          <w:szCs w:val="32"/>
          <w:lang w:eastAsia="ru-RU"/>
        </w:rPr>
        <w:t>Р. Тагор.</w:t>
      </w:r>
    </w:p>
    <w:p w:rsidR="00600203" w:rsidRPr="00600203" w:rsidRDefault="00600203" w:rsidP="00600203">
      <w:pPr>
        <w:shd w:val="clear" w:color="auto" w:fill="FFFFFF"/>
        <w:spacing w:before="90" w:after="90" w:line="360" w:lineRule="auto"/>
        <w:rPr>
          <w:rFonts w:ascii="Monotype Corsiva" w:eastAsia="Times New Roman" w:hAnsi="Monotype Corsiva" w:cs="Times New Roman"/>
          <w:b/>
          <w:color w:val="000000"/>
          <w:sz w:val="32"/>
          <w:szCs w:val="32"/>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600203" w:rsidRPr="00600203" w:rsidRDefault="00600203" w:rsidP="00600203">
      <w:pPr>
        <w:shd w:val="clear" w:color="auto" w:fill="FFFFFF"/>
        <w:spacing w:before="90" w:after="90" w:line="360" w:lineRule="auto"/>
        <w:rPr>
          <w:rFonts w:ascii="Monotype Corsiva" w:eastAsia="Times New Roman" w:hAnsi="Monotype Corsiva" w:cs="Times New Roman"/>
          <w:b/>
          <w:color w:val="000000"/>
          <w:sz w:val="32"/>
          <w:szCs w:val="32"/>
          <w:lang w:eastAsia="ru-RU"/>
        </w:rPr>
      </w:pPr>
    </w:p>
    <w:p w:rsidR="00600203" w:rsidRPr="00600203" w:rsidRDefault="00D02C42" w:rsidP="00600203">
      <w:pPr>
        <w:shd w:val="clear" w:color="auto" w:fill="FFFFFF"/>
        <w:spacing w:before="90" w:after="90" w:line="360" w:lineRule="auto"/>
        <w:jc w:val="center"/>
        <w:rPr>
          <w:rFonts w:ascii="Monotype Corsiva" w:eastAsia="Times New Roman" w:hAnsi="Monotype Corsiva" w:cs="Times New Roman"/>
          <w:b/>
          <w:color w:val="000000"/>
          <w:sz w:val="32"/>
          <w:szCs w:val="32"/>
          <w:lang w:eastAsia="ru-RU"/>
        </w:rPr>
      </w:pPr>
      <w:r>
        <w:rPr>
          <w:rFonts w:asciiTheme="majorHAnsi" w:eastAsia="Times New Roman" w:hAnsiTheme="majorHAnsi" w:cs="Times New Roman"/>
          <w:b/>
          <w:color w:val="000000"/>
          <w:sz w:val="48"/>
          <w:szCs w:val="48"/>
          <w:lang w:eastAsia="ru-RU"/>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524.25pt;height:123.75pt" fillcolor="#7030a0" strokecolor="#c00000" strokeweight="1.5pt">
            <v:fill color2="#c0c"/>
            <v:shadow on="t" color="#99f" opacity="52429f" offset="3pt,3pt"/>
            <v:textpath style="font-family:&quot;Impact&quot;;v-text-kern:t" trim="t" fitpath="t" xscale="f" string="Программа воспитательной работы&#10; в начальной школе&#10;"/>
          </v:shape>
        </w:pict>
      </w:r>
      <w:r>
        <w:rPr>
          <w:rFonts w:ascii="Monotype Corsiva" w:eastAsia="Times New Roman" w:hAnsi="Monotype Corsiva" w:cs="Times New Roman"/>
          <w:b/>
          <w:color w:val="000000"/>
          <w:sz w:val="144"/>
          <w:szCs w:val="14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3pt;height:72.75pt" fillcolor="#9400ed" strokecolor="#eaeaea" strokeweight="1pt">
            <v:fill r:id="rId10" o:title="" color2="blue" angle="-90" colors="0 #a603ab;13763f #0819fb;22938f #1a8d48;34079f yellow;47841f #ee3f17;57672f #e81766;1 #a603ab" method="none" type="gradient"/>
            <v:stroke r:id="rId10" o:title=""/>
            <v:shadow on="t" type="perspective" color="silver" opacity="52429f" origin="-.5,.5" matrix=",46340f,,.5,,-4768371582e-16"/>
            <v:textpath style="font-family:&quot;Arial Black&quot;;v-text-kern:t" trim="t" fitpath="t" string="«Солнышко»"/>
          </v:shape>
        </w:pict>
      </w:r>
    </w:p>
    <w:p w:rsidR="00600203" w:rsidRPr="00600203" w:rsidRDefault="00600203" w:rsidP="00600203">
      <w:pPr>
        <w:shd w:val="clear" w:color="auto" w:fill="FFFFFF"/>
        <w:spacing w:before="90" w:after="90" w:line="360" w:lineRule="auto"/>
        <w:rPr>
          <w:rFonts w:ascii="Cambria" w:eastAsia="Times New Roman" w:hAnsi="Cambria" w:cs="Times New Roman"/>
          <w:b/>
          <w:i/>
          <w:color w:val="002060"/>
          <w:sz w:val="32"/>
          <w:szCs w:val="32"/>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600203" w:rsidRPr="00600203" w:rsidRDefault="00600203" w:rsidP="00600203">
      <w:pPr>
        <w:shd w:val="clear" w:color="auto" w:fill="FFFFFF"/>
        <w:spacing w:before="90" w:after="90" w:line="360" w:lineRule="auto"/>
        <w:rPr>
          <w:rFonts w:ascii="Cambria" w:eastAsia="Times New Roman" w:hAnsi="Cambria" w:cs="Times New Roman"/>
          <w:b/>
          <w:i/>
          <w:color w:val="002060"/>
          <w:sz w:val="32"/>
          <w:szCs w:val="32"/>
          <w:lang w:eastAsia="ru-RU"/>
        </w:rPr>
      </w:pPr>
    </w:p>
    <w:p w:rsidR="00600203" w:rsidRPr="00600203" w:rsidRDefault="00600203" w:rsidP="00600203">
      <w:pPr>
        <w:shd w:val="clear" w:color="auto" w:fill="FFFFFF"/>
        <w:spacing w:before="90" w:after="90" w:line="360" w:lineRule="auto"/>
        <w:rPr>
          <w:rFonts w:ascii="Monotype Corsiva" w:eastAsia="Times New Roman" w:hAnsi="Monotype Corsiva" w:cs="Times New Roman"/>
          <w:b/>
          <w:i/>
          <w:color w:val="002060"/>
          <w:sz w:val="44"/>
          <w:szCs w:val="44"/>
          <w:lang w:eastAsia="ru-RU"/>
        </w:rPr>
      </w:pPr>
    </w:p>
    <w:p w:rsidR="00600203" w:rsidRPr="00600203" w:rsidRDefault="00600203" w:rsidP="00600203">
      <w:pPr>
        <w:spacing w:after="0" w:line="360" w:lineRule="auto"/>
        <w:rPr>
          <w:rFonts w:ascii="Monotype Corsiva" w:eastAsia="Times New Roman" w:hAnsi="Monotype Corsiva" w:cs="Times New Roman"/>
          <w:b/>
          <w:i/>
          <w:color w:val="002060"/>
          <w:sz w:val="40"/>
          <w:szCs w:val="40"/>
          <w:lang w:eastAsia="ru-RU"/>
        </w:rPr>
      </w:pPr>
      <w:r w:rsidRPr="00600203">
        <w:rPr>
          <w:rFonts w:ascii="Monotype Corsiva" w:eastAsia="Times New Roman" w:hAnsi="Monotype Corsiva" w:cs="Times New Roman"/>
          <w:b/>
          <w:i/>
          <w:color w:val="002060"/>
          <w:sz w:val="40"/>
          <w:szCs w:val="40"/>
          <w:lang w:eastAsia="ru-RU"/>
        </w:rPr>
        <w:t xml:space="preserve">Классный руководитель </w:t>
      </w:r>
    </w:p>
    <w:p w:rsidR="00600203" w:rsidRPr="00600203" w:rsidRDefault="00766BB3" w:rsidP="00600203">
      <w:pPr>
        <w:spacing w:after="0" w:line="360" w:lineRule="auto"/>
        <w:rPr>
          <w:rFonts w:ascii="Monotype Corsiva" w:eastAsia="Times New Roman" w:hAnsi="Monotype Corsiva" w:cs="Times New Roman"/>
          <w:b/>
          <w:i/>
          <w:color w:val="002060"/>
          <w:sz w:val="40"/>
          <w:szCs w:val="40"/>
          <w:lang w:eastAsia="ru-RU"/>
        </w:rPr>
      </w:pPr>
      <w:r>
        <w:rPr>
          <w:rFonts w:ascii="Monotype Corsiva" w:eastAsia="Times New Roman" w:hAnsi="Monotype Corsiva" w:cs="Times New Roman"/>
          <w:b/>
          <w:i/>
          <w:color w:val="002060"/>
          <w:sz w:val="40"/>
          <w:szCs w:val="40"/>
          <w:lang w:eastAsia="ru-RU"/>
        </w:rPr>
        <w:t>4</w:t>
      </w:r>
      <w:r w:rsidR="00600203" w:rsidRPr="00600203">
        <w:rPr>
          <w:rFonts w:ascii="Monotype Corsiva" w:eastAsia="Times New Roman" w:hAnsi="Monotype Corsiva" w:cs="Times New Roman"/>
          <w:b/>
          <w:i/>
          <w:color w:val="002060"/>
          <w:sz w:val="40"/>
          <w:szCs w:val="40"/>
          <w:lang w:eastAsia="ru-RU"/>
        </w:rPr>
        <w:t xml:space="preserve"> класса:</w:t>
      </w:r>
    </w:p>
    <w:p w:rsidR="00600203" w:rsidRPr="00600203" w:rsidRDefault="00600203" w:rsidP="00600203">
      <w:pPr>
        <w:spacing w:after="0" w:line="360" w:lineRule="auto"/>
        <w:rPr>
          <w:rFonts w:ascii="Monotype Corsiva" w:eastAsia="Times New Roman" w:hAnsi="Monotype Corsiva" w:cs="Times New Roman"/>
          <w:b/>
          <w:i/>
          <w:color w:val="002060"/>
          <w:sz w:val="40"/>
          <w:szCs w:val="40"/>
          <w:lang w:eastAsia="ru-RU"/>
        </w:rPr>
      </w:pPr>
      <w:r w:rsidRPr="00600203">
        <w:rPr>
          <w:rFonts w:ascii="Monotype Corsiva" w:eastAsia="Times New Roman" w:hAnsi="Monotype Corsiva" w:cs="Times New Roman"/>
          <w:b/>
          <w:i/>
          <w:color w:val="002060"/>
          <w:sz w:val="40"/>
          <w:szCs w:val="40"/>
          <w:lang w:eastAsia="ru-RU"/>
        </w:rPr>
        <w:lastRenderedPageBreak/>
        <w:t>Абдулхакова  Карибат    Дибировна.</w:t>
      </w:r>
    </w:p>
    <w:p w:rsidR="00600203" w:rsidRPr="00600203" w:rsidRDefault="00600203" w:rsidP="00600203">
      <w:pPr>
        <w:spacing w:after="0" w:line="360" w:lineRule="auto"/>
        <w:rPr>
          <w:rFonts w:ascii="Times New Roman" w:eastAsia="Times New Roman" w:hAnsi="Times New Roman" w:cs="Times New Roman"/>
          <w:b/>
          <w:bCs/>
          <w:color w:val="444444"/>
          <w:sz w:val="28"/>
          <w:szCs w:val="24"/>
          <w:lang w:eastAsia="ru-RU"/>
        </w:rPr>
      </w:pPr>
      <w:r w:rsidRPr="00600203">
        <w:rPr>
          <w:rFonts w:ascii="Times New Roman" w:eastAsia="Times New Roman" w:hAnsi="Times New Roman" w:cs="Times New Roman"/>
          <w:b/>
          <w:noProof/>
          <w:color w:val="000000"/>
          <w:sz w:val="36"/>
          <w:szCs w:val="36"/>
          <w:lang w:eastAsia="ru-RU"/>
        </w:rPr>
        <w:lastRenderedPageBreak/>
        <w:t xml:space="preserve"> </w:t>
      </w:r>
      <w:r w:rsidRPr="00600203">
        <w:rPr>
          <w:rFonts w:ascii="Times New Roman" w:eastAsia="Times New Roman" w:hAnsi="Times New Roman" w:cs="Times New Roman"/>
          <w:b/>
          <w:noProof/>
          <w:color w:val="000000"/>
          <w:sz w:val="36"/>
          <w:szCs w:val="36"/>
          <w:lang w:eastAsia="ru-RU"/>
        </w:rPr>
        <w:drawing>
          <wp:inline distT="0" distB="0" distL="0" distR="0" wp14:anchorId="7FA6E868" wp14:editId="412ED884">
            <wp:extent cx="2914650" cy="2914650"/>
            <wp:effectExtent l="0" t="0" r="0" b="0"/>
            <wp:docPr id="14" name="Рисунок 14" descr="C:\Users\1\Desktop\2 классс 2015-2016 уч.г\анимашки\974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 классс 2015-2016 уч.г\анимашки\974193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0650" cy="2910650"/>
                    </a:xfrm>
                    <a:prstGeom prst="rect">
                      <a:avLst/>
                    </a:prstGeom>
                    <a:noFill/>
                    <a:ln>
                      <a:noFill/>
                    </a:ln>
                  </pic:spPr>
                </pic:pic>
              </a:graphicData>
            </a:graphic>
          </wp:inline>
        </w:drawing>
      </w:r>
    </w:p>
    <w:p w:rsidR="00600203" w:rsidRPr="00600203" w:rsidRDefault="00600203" w:rsidP="00600203">
      <w:pPr>
        <w:spacing w:after="0" w:line="360" w:lineRule="auto"/>
        <w:jc w:val="center"/>
        <w:rPr>
          <w:rFonts w:ascii="Times New Roman" w:eastAsia="Times New Roman" w:hAnsi="Times New Roman" w:cs="Times New Roman"/>
          <w:b/>
          <w:bCs/>
          <w:color w:val="444444"/>
          <w:sz w:val="28"/>
          <w:szCs w:val="24"/>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600203" w:rsidRPr="00600203" w:rsidRDefault="00600203" w:rsidP="00600203">
      <w:pPr>
        <w:spacing w:after="0" w:line="360" w:lineRule="auto"/>
        <w:rPr>
          <w:rFonts w:ascii="Times New Roman" w:eastAsia="Times New Roman" w:hAnsi="Times New Roman" w:cs="Times New Roman"/>
          <w:b/>
          <w:bCs/>
          <w:color w:val="444444"/>
          <w:sz w:val="28"/>
          <w:szCs w:val="24"/>
          <w:lang w:eastAsia="ru-RU"/>
        </w:rPr>
      </w:pPr>
      <w:r w:rsidRPr="00600203">
        <w:rPr>
          <w:rFonts w:ascii="Times New Roman" w:eastAsia="Times New Roman" w:hAnsi="Times New Roman" w:cs="Times New Roman"/>
          <w:b/>
          <w:bCs/>
          <w:color w:val="444444"/>
          <w:sz w:val="28"/>
          <w:szCs w:val="24"/>
          <w:lang w:eastAsia="ru-RU"/>
        </w:rPr>
        <w:lastRenderedPageBreak/>
        <w:t xml:space="preserve">                                                         </w:t>
      </w:r>
    </w:p>
    <w:p w:rsidR="00600203" w:rsidRPr="00600203" w:rsidRDefault="00600203" w:rsidP="00600203">
      <w:pPr>
        <w:spacing w:after="0" w:line="360" w:lineRule="auto"/>
        <w:jc w:val="center"/>
        <w:rPr>
          <w:rFonts w:ascii="Times New Roman" w:eastAsia="Times New Roman" w:hAnsi="Times New Roman" w:cs="Times New Roman"/>
          <w:sz w:val="18"/>
          <w:szCs w:val="18"/>
          <w:lang w:eastAsia="ru-RU"/>
        </w:rPr>
      </w:pPr>
      <w:r w:rsidRPr="00600203">
        <w:rPr>
          <w:rFonts w:ascii="Times New Roman" w:eastAsia="Times New Roman" w:hAnsi="Times New Roman" w:cs="Times New Roman"/>
          <w:b/>
          <w:bCs/>
          <w:sz w:val="28"/>
          <w:szCs w:val="24"/>
          <w:lang w:eastAsia="ru-RU"/>
        </w:rPr>
        <w:t>СОДЕРЖАНИЕ</w:t>
      </w:r>
    </w:p>
    <w:p w:rsidR="00600203" w:rsidRPr="00600203" w:rsidRDefault="00600203" w:rsidP="00AF5543">
      <w:pPr>
        <w:numPr>
          <w:ilvl w:val="0"/>
          <w:numId w:val="12"/>
        </w:numPr>
        <w:spacing w:after="0" w:line="360" w:lineRule="auto"/>
        <w:jc w:val="both"/>
        <w:rPr>
          <w:rFonts w:ascii="Times New Roman" w:eastAsia="Times New Roman" w:hAnsi="Times New Roman" w:cs="Times New Roman"/>
          <w:sz w:val="18"/>
          <w:szCs w:val="18"/>
          <w:lang w:eastAsia="ru-RU"/>
        </w:rPr>
      </w:pPr>
      <w:r w:rsidRPr="00600203">
        <w:rPr>
          <w:rFonts w:ascii="Times New Roman" w:eastAsia="Times New Roman" w:hAnsi="Times New Roman" w:cs="Times New Roman"/>
          <w:sz w:val="28"/>
          <w:szCs w:val="24"/>
          <w:lang w:eastAsia="ru-RU"/>
        </w:rPr>
        <w:t>ПОЯСНИТЕЛЬНАЯ ЗАПИСКА</w:t>
      </w:r>
    </w:p>
    <w:p w:rsidR="00600203" w:rsidRPr="00600203" w:rsidRDefault="00600203" w:rsidP="00AF5543">
      <w:pPr>
        <w:numPr>
          <w:ilvl w:val="1"/>
          <w:numId w:val="12"/>
        </w:numPr>
        <w:spacing w:after="0" w:line="360" w:lineRule="auto"/>
        <w:jc w:val="both"/>
        <w:rPr>
          <w:rFonts w:ascii="Times New Roman" w:eastAsia="Times New Roman" w:hAnsi="Times New Roman" w:cs="Times New Roman"/>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lastRenderedPageBreak/>
        <w:t>Актуальность программы. Стр.3</w:t>
      </w: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Цели и задачи программы. Стр.4</w:t>
      </w: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Направления реализации программы. Стр.4</w:t>
      </w: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 xml:space="preserve">Участники программы. Стр.5                                                                                                                                </w:t>
      </w: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Сроки реализации программы. Стр.5</w:t>
      </w: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Виды занятий, применяемых в ходе реализации программы. Стр.5</w:t>
      </w: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 xml:space="preserve">Ожидаемые результаты. Стр. 5-7       </w:t>
      </w:r>
    </w:p>
    <w:p w:rsidR="00600203" w:rsidRPr="00600203" w:rsidRDefault="00600203" w:rsidP="00600203">
      <w:pPr>
        <w:spacing w:after="0" w:line="360" w:lineRule="auto"/>
        <w:ind w:left="720"/>
        <w:jc w:val="both"/>
        <w:rPr>
          <w:rFonts w:ascii="Times New Roman" w:eastAsia="Times New Roman" w:hAnsi="Times New Roman" w:cs="Times New Roman"/>
          <w:noProof/>
          <w:sz w:val="28"/>
          <w:szCs w:val="28"/>
          <w:lang w:eastAsia="ru-RU"/>
        </w:rPr>
      </w:pPr>
    </w:p>
    <w:p w:rsidR="00600203" w:rsidRPr="00600203" w:rsidRDefault="00600203" w:rsidP="00600203">
      <w:pPr>
        <w:spacing w:after="0" w:line="360" w:lineRule="auto"/>
        <w:ind w:left="720"/>
        <w:jc w:val="both"/>
        <w:rPr>
          <w:rFonts w:ascii="Times New Roman" w:eastAsia="Times New Roman" w:hAnsi="Times New Roman" w:cs="Times New Roman"/>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r w:rsidRPr="00600203">
        <w:rPr>
          <w:rFonts w:ascii="Times New Roman" w:eastAsia="Times New Roman" w:hAnsi="Times New Roman" w:cs="Times New Roman"/>
          <w:sz w:val="28"/>
          <w:szCs w:val="28"/>
          <w:lang w:eastAsia="ru-RU"/>
        </w:rPr>
        <w:lastRenderedPageBreak/>
        <w:t xml:space="preserve">           </w:t>
      </w:r>
      <w:r w:rsidRPr="00600203">
        <w:rPr>
          <w:rFonts w:ascii="Times New Roman" w:eastAsia="Times New Roman" w:hAnsi="Times New Roman" w:cs="Times New Roman"/>
          <w:noProof/>
          <w:sz w:val="28"/>
          <w:szCs w:val="28"/>
          <w:lang w:eastAsia="ru-RU"/>
        </w:rPr>
        <w:drawing>
          <wp:inline distT="0" distB="0" distL="0" distR="0" wp14:anchorId="35378017" wp14:editId="2D39BEA2">
            <wp:extent cx="2102400" cy="2296800"/>
            <wp:effectExtent l="19050" t="0" r="0" b="732155"/>
            <wp:docPr id="15" name="Рисунок 15" descr="C:\Users\1\Desktop\2 классс 2015-2016 уч.г\анимашки\quill-pen-paper-flourish-ink-1907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Desktop\2 классс 2015-2016 уч.г\анимашки\quill-pen-paper-flourish-ink-1907656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997"/>
                    <a:stretch/>
                  </pic:blipFill>
                  <pic:spPr bwMode="auto">
                    <a:xfrm>
                      <a:off x="0" y="0"/>
                      <a:ext cx="2102400" cy="229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00203" w:rsidRPr="00600203" w:rsidRDefault="00600203" w:rsidP="00600203">
      <w:pPr>
        <w:spacing w:after="0" w:line="360" w:lineRule="auto"/>
        <w:ind w:left="720"/>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lastRenderedPageBreak/>
        <w:t>                                                                           </w:t>
      </w:r>
    </w:p>
    <w:p w:rsidR="00600203" w:rsidRPr="00600203" w:rsidRDefault="00600203" w:rsidP="00AF5543">
      <w:pPr>
        <w:numPr>
          <w:ilvl w:val="0"/>
          <w:numId w:val="12"/>
        </w:numPr>
        <w:spacing w:after="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СОДЕРЖАНИЕ ПРОГРАММЫ стр. 8-29</w:t>
      </w:r>
    </w:p>
    <w:p w:rsidR="00600203" w:rsidRPr="00600203" w:rsidRDefault="00600203" w:rsidP="00AF5543">
      <w:pPr>
        <w:numPr>
          <w:ilvl w:val="0"/>
          <w:numId w:val="12"/>
        </w:numPr>
        <w:spacing w:after="0" w:line="270" w:lineRule="atLeast"/>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ТЕМАТИЧЕСКОЕ ПЛАНИРОВАНИЕ ВОСПИТАТЕЛЬНОЙ РАБОТЫ</w:t>
      </w:r>
    </w:p>
    <w:p w:rsidR="00600203" w:rsidRPr="00600203" w:rsidRDefault="00600203" w:rsidP="00600203">
      <w:pPr>
        <w:spacing w:after="0" w:line="360" w:lineRule="auto"/>
        <w:rPr>
          <w:rFonts w:ascii="Times New Roman" w:eastAsia="Times New Roman" w:hAnsi="Times New Roman" w:cs="Times New Roman"/>
          <w:sz w:val="28"/>
          <w:szCs w:val="28"/>
          <w:lang w:eastAsia="ru-RU"/>
        </w:rPr>
      </w:pPr>
    </w:p>
    <w:p w:rsidR="00600203" w:rsidRPr="00600203" w:rsidRDefault="00600203" w:rsidP="00AF5543">
      <w:pPr>
        <w:numPr>
          <w:ilvl w:val="1"/>
          <w:numId w:val="12"/>
        </w:numPr>
        <w:spacing w:after="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1-й класс      </w:t>
      </w:r>
      <w:r w:rsidRPr="00600203">
        <w:rPr>
          <w:rFonts w:ascii="Times New Roman" w:eastAsia="Times New Roman" w:hAnsi="Times New Roman" w:cs="Times New Roman"/>
          <w:sz w:val="24"/>
          <w:szCs w:val="24"/>
          <w:lang w:eastAsia="ru-RU"/>
        </w:rPr>
        <w:t>стр. 30-34</w:t>
      </w: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8"/>
          <w:szCs w:val="28"/>
          <w:lang w:eastAsia="ru-RU"/>
        </w:rPr>
        <w:t xml:space="preserve"> 2-й класс      </w:t>
      </w:r>
      <w:r w:rsidRPr="00600203">
        <w:rPr>
          <w:rFonts w:ascii="Times New Roman" w:eastAsia="Times New Roman" w:hAnsi="Times New Roman" w:cs="Times New Roman"/>
          <w:sz w:val="24"/>
          <w:szCs w:val="24"/>
          <w:lang w:eastAsia="ru-RU"/>
        </w:rPr>
        <w:t>стр35-39</w:t>
      </w: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8"/>
          <w:szCs w:val="28"/>
          <w:lang w:eastAsia="ru-RU"/>
        </w:rPr>
        <w:t xml:space="preserve"> 3-й класс     </w:t>
      </w:r>
      <w:r w:rsidRPr="00600203">
        <w:rPr>
          <w:rFonts w:ascii="Times New Roman" w:eastAsia="Times New Roman" w:hAnsi="Times New Roman" w:cs="Times New Roman"/>
          <w:sz w:val="24"/>
          <w:szCs w:val="24"/>
          <w:lang w:eastAsia="ru-RU"/>
        </w:rPr>
        <w:t>стр40-46</w:t>
      </w:r>
    </w:p>
    <w:p w:rsidR="00600203" w:rsidRPr="00600203" w:rsidRDefault="00600203" w:rsidP="00AF5543">
      <w:pPr>
        <w:numPr>
          <w:ilvl w:val="1"/>
          <w:numId w:val="12"/>
        </w:num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8"/>
          <w:szCs w:val="28"/>
          <w:lang w:eastAsia="ru-RU"/>
        </w:rPr>
        <w:lastRenderedPageBreak/>
        <w:t xml:space="preserve"> 4-й класс     </w:t>
      </w:r>
      <w:r w:rsidRPr="00600203">
        <w:rPr>
          <w:rFonts w:ascii="Times New Roman" w:eastAsia="Times New Roman" w:hAnsi="Times New Roman" w:cs="Times New Roman"/>
          <w:sz w:val="24"/>
          <w:szCs w:val="24"/>
          <w:lang w:eastAsia="ru-RU"/>
        </w:rPr>
        <w:t>стр.46-52</w:t>
      </w:r>
    </w:p>
    <w:p w:rsidR="00600203" w:rsidRPr="00600203" w:rsidRDefault="00600203" w:rsidP="00600203">
      <w:pPr>
        <w:spacing w:after="0" w:line="360" w:lineRule="auto"/>
        <w:ind w:left="720"/>
        <w:rPr>
          <w:rFonts w:ascii="Times New Roman" w:eastAsia="Times New Roman" w:hAnsi="Times New Roman" w:cs="Times New Roman"/>
          <w:sz w:val="28"/>
          <w:szCs w:val="28"/>
          <w:lang w:eastAsia="ru-RU"/>
        </w:rPr>
      </w:pPr>
    </w:p>
    <w:p w:rsidR="00600203" w:rsidRPr="00600203" w:rsidRDefault="00600203" w:rsidP="00AF5543">
      <w:pPr>
        <w:numPr>
          <w:ilvl w:val="0"/>
          <w:numId w:val="12"/>
        </w:numPr>
        <w:spacing w:after="0" w:line="36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МОНИТОРИНГ ВОСПИТАТЕЛЬНОЙ РАБОТЫ  стр. 52-53</w:t>
      </w:r>
    </w:p>
    <w:p w:rsidR="00600203" w:rsidRPr="00600203" w:rsidRDefault="00600203" w:rsidP="00AF5543">
      <w:pPr>
        <w:numPr>
          <w:ilvl w:val="0"/>
          <w:numId w:val="12"/>
        </w:numPr>
        <w:spacing w:after="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СПИСОК ИСПОЛЬЗОВАННОЙ И РЕКОМЕНДУЕМОЙ ЛИТЕРАТУРЫ  стр.55</w:t>
      </w:r>
    </w:p>
    <w:p w:rsidR="00600203" w:rsidRDefault="00600203" w:rsidP="00600203">
      <w:pPr>
        <w:spacing w:after="0" w:line="270" w:lineRule="atLeast"/>
        <w:jc w:val="center"/>
        <w:rPr>
          <w:rFonts w:ascii="Times New Roman" w:eastAsia="Times New Roman" w:hAnsi="Times New Roman" w:cs="Times New Roman"/>
          <w:b/>
          <w:sz w:val="28"/>
          <w:szCs w:val="28"/>
          <w:lang w:eastAsia="ru-RU"/>
        </w:rPr>
      </w:pPr>
      <w:r w:rsidRPr="00600203">
        <w:rPr>
          <w:rFonts w:ascii="Monotype Corsiva" w:eastAsia="Times New Roman" w:hAnsi="Monotype Corsiva" w:cs="Times New Roman"/>
          <w:b/>
          <w:noProof/>
          <w:color w:val="000000"/>
          <w:sz w:val="32"/>
          <w:szCs w:val="32"/>
          <w:lang w:eastAsia="ru-RU"/>
        </w:rPr>
        <w:drawing>
          <wp:inline distT="0" distB="0" distL="0" distR="0" wp14:anchorId="150FB044" wp14:editId="15E9EE42">
            <wp:extent cx="3827231" cy="1994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3577" cy="1997707"/>
                    </a:xfrm>
                    <a:prstGeom prst="rect">
                      <a:avLst/>
                    </a:prstGeom>
                    <a:noFill/>
                    <a:ln>
                      <a:noFill/>
                    </a:ln>
                  </pic:spPr>
                </pic:pic>
              </a:graphicData>
            </a:graphic>
          </wp:inline>
        </w:drawing>
      </w:r>
    </w:p>
    <w:p w:rsidR="00766BB3" w:rsidRPr="00600203" w:rsidRDefault="00766BB3" w:rsidP="00600203">
      <w:pPr>
        <w:spacing w:after="0" w:line="270" w:lineRule="atLeast"/>
        <w:jc w:val="center"/>
        <w:rPr>
          <w:rFonts w:ascii="Times New Roman" w:eastAsia="Times New Roman" w:hAnsi="Times New Roman" w:cs="Times New Roman"/>
          <w:b/>
          <w:sz w:val="28"/>
          <w:szCs w:val="28"/>
          <w:lang w:eastAsia="ru-RU"/>
        </w:rPr>
      </w:pPr>
    </w:p>
    <w:p w:rsidR="00600203" w:rsidRPr="00600203" w:rsidRDefault="00600203" w:rsidP="00600203">
      <w:pPr>
        <w:spacing w:after="0" w:line="270" w:lineRule="atLeast"/>
        <w:ind w:firstLine="851"/>
        <w:jc w:val="center"/>
        <w:rPr>
          <w:rFonts w:ascii="Times New Roman" w:eastAsia="Times New Roman" w:hAnsi="Times New Roman" w:cs="Times New Roman"/>
          <w:b/>
          <w:sz w:val="28"/>
          <w:szCs w:val="28"/>
          <w:u w:val="single"/>
          <w:lang w:eastAsia="ru-RU"/>
        </w:rPr>
      </w:pPr>
    </w:p>
    <w:p w:rsidR="00600203" w:rsidRPr="00600203" w:rsidRDefault="00D02C42" w:rsidP="00600203">
      <w:pPr>
        <w:spacing w:after="0" w:line="270" w:lineRule="atLeast"/>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492.75pt;height:44.25pt" adj="6924" fillcolor="#60c" strokecolor="#c9f">
            <v:fill r:id="rId10" o:title="" color2="#c0c" focus="100%" type="gradient"/>
            <v:stroke r:id="rId10" o:title=""/>
            <v:shadow on="t" color="#99f" opacity="52429f" offset="3pt,3pt"/>
            <v:textpath style="font-family:&quot;Impact&quot;;v-text-kern:t" trim="t" fitpath="t" string="ПОЯСНИТЕЛЬНАЯ ЗАПИСКА"/>
          </v:shape>
        </w:pict>
      </w:r>
    </w:p>
    <w:p w:rsidR="00600203" w:rsidRPr="00600203" w:rsidRDefault="00600203" w:rsidP="00600203">
      <w:pPr>
        <w:spacing w:after="0" w:line="270" w:lineRule="atLeast"/>
        <w:ind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Школа призвана посредством воспитания и обучения реализовать заложенные психобиологические задатки, трансформировать их в социально-значимые свойства человеческой личности при самом активном участии ребёнка.</w:t>
      </w:r>
    </w:p>
    <w:p w:rsidR="00600203" w:rsidRPr="00600203" w:rsidRDefault="00600203" w:rsidP="00600203">
      <w:pPr>
        <w:spacing w:after="0" w:line="270" w:lineRule="atLeast"/>
        <w:ind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В воспитательном процессе в начальной школе основными средствами воспитания являются: игра, познание, предметно-практическая и трудовая деятельность, развитие духовной культуры. Существующие в воспитании факторы прямого влияния (семья, школа, компания сверстников) и непрямого влияния (планета, государство, система образования, культура) ставят перед педагогом </w:t>
      </w:r>
      <w:r w:rsidRPr="00600203">
        <w:rPr>
          <w:rFonts w:ascii="Times New Roman" w:eastAsia="Times New Roman" w:hAnsi="Times New Roman" w:cs="Times New Roman"/>
          <w:i/>
          <w:sz w:val="28"/>
          <w:szCs w:val="28"/>
          <w:lang w:eastAsia="ru-RU"/>
        </w:rPr>
        <w:t>задачи:</w:t>
      </w:r>
      <w:r w:rsidRPr="00600203">
        <w:rPr>
          <w:rFonts w:ascii="Times New Roman" w:eastAsia="Times New Roman" w:hAnsi="Times New Roman" w:cs="Times New Roman"/>
          <w:sz w:val="28"/>
          <w:szCs w:val="28"/>
          <w:lang w:eastAsia="ru-RU"/>
        </w:rPr>
        <w:t xml:space="preserve"> способствовать развитию организма ребёнка (физическое развитие), индивидуальности (индивидуальное развитие) и личности (развитие личности). Развитие этих качеств начинается с первого шага ребёнка, и непременным условием успешности этого процесса вначале является уверенность воспитателя, родителя, учителя, а затем и ребёнка в том, что всего можно добиться, если проявить настойчивость и упорство.</w:t>
      </w:r>
    </w:p>
    <w:p w:rsidR="00600203" w:rsidRPr="00600203" w:rsidRDefault="00600203" w:rsidP="00600203">
      <w:pPr>
        <w:spacing w:after="0" w:line="270" w:lineRule="atLeast"/>
        <w:ind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Поэтому важно объединить все усилия семьи и школы для воспитания личности, которая будет соответствовать современным требованиям общества.</w:t>
      </w:r>
    </w:p>
    <w:p w:rsidR="00600203" w:rsidRPr="00600203" w:rsidRDefault="00600203" w:rsidP="00600203">
      <w:pPr>
        <w:spacing w:after="0" w:line="270" w:lineRule="atLeast"/>
        <w:ind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Воспитание является одним из важнейших компонентов образования в интересах человека, общества</w:t>
      </w:r>
      <w:r w:rsidRPr="00600203">
        <w:rPr>
          <w:rFonts w:ascii="Times New Roman" w:eastAsia="Times New Roman" w:hAnsi="Times New Roman" w:cs="Times New Roman"/>
          <w:i/>
          <w:iCs/>
          <w:sz w:val="28"/>
          <w:szCs w:val="28"/>
          <w:lang w:eastAsia="ru-RU"/>
        </w:rPr>
        <w:t>,</w:t>
      </w:r>
      <w:r w:rsidRPr="00600203">
        <w:rPr>
          <w:rFonts w:ascii="Times New Roman" w:eastAsia="Times New Roman" w:hAnsi="Times New Roman" w:cs="Times New Roman"/>
          <w:sz w:val="28"/>
          <w:szCs w:val="28"/>
          <w:lang w:eastAsia="ru-RU"/>
        </w:rPr>
        <w:t> государства.</w:t>
      </w:r>
    </w:p>
    <w:p w:rsidR="00600203" w:rsidRPr="00600203" w:rsidRDefault="00600203" w:rsidP="00600203">
      <w:pPr>
        <w:spacing w:after="0" w:line="270" w:lineRule="atLeast"/>
        <w:ind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i/>
          <w:color w:val="FF0000"/>
          <w:sz w:val="36"/>
          <w:szCs w:val="36"/>
          <w:u w:val="single"/>
          <w:lang w:eastAsia="ru-RU"/>
        </w:rPr>
        <w:t>1.1.Актуальность</w:t>
      </w:r>
      <w:r w:rsidRPr="00600203">
        <w:rPr>
          <w:rFonts w:ascii="Times New Roman" w:eastAsia="Times New Roman" w:hAnsi="Times New Roman" w:cs="Times New Roman"/>
          <w:b/>
          <w:i/>
          <w:sz w:val="36"/>
          <w:szCs w:val="36"/>
          <w:u w:val="single"/>
          <w:lang w:eastAsia="ru-RU"/>
        </w:rPr>
        <w:t xml:space="preserve"> </w:t>
      </w:r>
      <w:r w:rsidRPr="00600203">
        <w:rPr>
          <w:rFonts w:ascii="Times New Roman" w:eastAsia="Times New Roman" w:hAnsi="Times New Roman" w:cs="Times New Roman"/>
          <w:sz w:val="28"/>
          <w:szCs w:val="28"/>
          <w:lang w:eastAsia="ru-RU"/>
        </w:rPr>
        <w:t xml:space="preserve">программы заключается в том, что в процессе её реализации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 - воспитанным и трудолюбивым. Данная программа адаптирована для каждодневной учебно-воспитательной </w:t>
      </w:r>
      <w:r w:rsidRPr="00600203">
        <w:rPr>
          <w:rFonts w:ascii="Times New Roman" w:eastAsia="Times New Roman" w:hAnsi="Times New Roman" w:cs="Times New Roman"/>
          <w:sz w:val="28"/>
          <w:szCs w:val="28"/>
          <w:lang w:eastAsia="ru-RU"/>
        </w:rPr>
        <w:lastRenderedPageBreak/>
        <w:t>деятельности, причём все материалы соотнесены с актуальными требованиями общества и школы, с реалиями сегодняшнего дня.</w:t>
      </w:r>
    </w:p>
    <w:p w:rsidR="00600203" w:rsidRPr="00600203" w:rsidRDefault="00600203" w:rsidP="00600203">
      <w:pPr>
        <w:spacing w:after="0" w:line="270" w:lineRule="atLeast"/>
        <w:jc w:val="both"/>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sz w:val="28"/>
          <w:szCs w:val="28"/>
          <w:lang w:eastAsia="ru-RU"/>
        </w:rPr>
        <w:t xml:space="preserve">           С точки зрения психолого-педагогического подхода каждый год обучения в начальной школе является важным звеном в становлении личности младшего школьника. Поэтому каждый последующий год реализации данной программы опирается на результаты предыдущего года воспитания.</w:t>
      </w:r>
      <w:r w:rsidRPr="00600203">
        <w:rPr>
          <w:rFonts w:ascii="Times New Roman" w:eastAsia="Times New Roman" w:hAnsi="Times New Roman" w:cs="Times New Roman"/>
          <w:b/>
          <w:bCs/>
          <w:color w:val="000000"/>
          <w:sz w:val="24"/>
          <w:szCs w:val="24"/>
          <w:lang w:eastAsia="ru-RU"/>
        </w:rPr>
        <w:t xml:space="preserve"> </w:t>
      </w:r>
    </w:p>
    <w:p w:rsidR="00600203" w:rsidRPr="00600203" w:rsidRDefault="00600203" w:rsidP="00600203">
      <w:pPr>
        <w:spacing w:after="0" w:line="270" w:lineRule="atLeast"/>
        <w:jc w:val="both"/>
        <w:rPr>
          <w:rFonts w:ascii="Times New Roman" w:eastAsia="Times New Roman" w:hAnsi="Times New Roman" w:cs="Times New Roman"/>
          <w:b/>
          <w:bCs/>
          <w:color w:val="000000"/>
          <w:sz w:val="24"/>
          <w:szCs w:val="24"/>
          <w:lang w:eastAsia="ru-RU"/>
        </w:rPr>
      </w:pP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bCs/>
          <w:color w:val="FF0000"/>
          <w:sz w:val="28"/>
          <w:szCs w:val="28"/>
          <w:u w:val="single"/>
          <w:lang w:eastAsia="ru-RU"/>
        </w:rPr>
        <w:t>Инновационность</w:t>
      </w:r>
      <w:r w:rsidRPr="00600203">
        <w:rPr>
          <w:rFonts w:ascii="Times New Roman" w:eastAsia="Times New Roman" w:hAnsi="Times New Roman" w:cs="Times New Roman"/>
          <w:color w:val="FF0000"/>
          <w:sz w:val="28"/>
          <w:szCs w:val="28"/>
          <w:lang w:eastAsia="ru-RU"/>
        </w:rPr>
        <w:t> </w:t>
      </w:r>
      <w:r w:rsidRPr="00600203">
        <w:rPr>
          <w:rFonts w:ascii="Times New Roman" w:eastAsia="Times New Roman" w:hAnsi="Times New Roman" w:cs="Times New Roman"/>
          <w:sz w:val="28"/>
          <w:szCs w:val="28"/>
          <w:lang w:eastAsia="ru-RU"/>
        </w:rPr>
        <w:t>разработанной воспитательной программы, на мой взгляд,  заключается в следующем:</w:t>
      </w:r>
    </w:p>
    <w:p w:rsidR="00600203" w:rsidRPr="00600203" w:rsidRDefault="00600203" w:rsidP="00AF5543">
      <w:pPr>
        <w:numPr>
          <w:ilvl w:val="0"/>
          <w:numId w:val="18"/>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использование метода проектов для создания целостной основы воспитания и  социализации обучающихся в рамках духовно- нравственного развития;</w:t>
      </w:r>
    </w:p>
    <w:p w:rsidR="00600203" w:rsidRPr="00600203" w:rsidRDefault="00600203" w:rsidP="00AF5543">
      <w:pPr>
        <w:numPr>
          <w:ilvl w:val="0"/>
          <w:numId w:val="18"/>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возможность адаптировать традиционные формы работы к современным  требованиям, целям;</w:t>
      </w:r>
    </w:p>
    <w:p w:rsidR="00600203" w:rsidRPr="00600203" w:rsidRDefault="00600203" w:rsidP="00AF5543">
      <w:pPr>
        <w:numPr>
          <w:ilvl w:val="0"/>
          <w:numId w:val="19"/>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наличием заинтересованности участников  образовательного процесса в реализации данной программы;</w:t>
      </w:r>
    </w:p>
    <w:p w:rsidR="00600203" w:rsidRPr="00600203" w:rsidRDefault="00600203" w:rsidP="00600203">
      <w:pPr>
        <w:spacing w:after="0" w:line="270" w:lineRule="atLeast"/>
        <w:ind w:left="720"/>
        <w:jc w:val="both"/>
        <w:rPr>
          <w:rFonts w:ascii="Times New Roman" w:eastAsia="Times New Roman" w:hAnsi="Times New Roman" w:cs="Times New Roman"/>
          <w:sz w:val="28"/>
          <w:szCs w:val="28"/>
          <w:lang w:eastAsia="ru-RU"/>
        </w:rPr>
      </w:pPr>
    </w:p>
    <w:p w:rsidR="00600203" w:rsidRPr="00600203" w:rsidRDefault="00600203" w:rsidP="00600203">
      <w:pPr>
        <w:spacing w:after="0" w:line="270" w:lineRule="atLeast"/>
        <w:jc w:val="center"/>
        <w:rPr>
          <w:rFonts w:ascii="Times New Roman" w:eastAsia="Times New Roman" w:hAnsi="Times New Roman" w:cs="Times New Roman"/>
          <w:b/>
          <w:bCs/>
          <w:sz w:val="28"/>
          <w:szCs w:val="28"/>
          <w:u w:val="single"/>
          <w:lang w:eastAsia="ru-RU"/>
        </w:rPr>
      </w:pPr>
    </w:p>
    <w:p w:rsidR="00600203" w:rsidRPr="00600203" w:rsidRDefault="00600203" w:rsidP="00600203">
      <w:pPr>
        <w:spacing w:after="0" w:line="270" w:lineRule="atLeast"/>
        <w:jc w:val="center"/>
        <w:rPr>
          <w:rFonts w:ascii="Times New Roman" w:eastAsia="Times New Roman" w:hAnsi="Times New Roman" w:cs="Times New Roman"/>
          <w:b/>
          <w:bCs/>
          <w:color w:val="FF0000"/>
          <w:sz w:val="28"/>
          <w:szCs w:val="28"/>
          <w:u w:val="single"/>
          <w:lang w:eastAsia="ru-RU"/>
        </w:rPr>
      </w:pPr>
    </w:p>
    <w:p w:rsidR="00600203" w:rsidRPr="00600203" w:rsidRDefault="00600203" w:rsidP="00600203">
      <w:pPr>
        <w:spacing w:after="0" w:line="270" w:lineRule="atLeast"/>
        <w:jc w:val="center"/>
        <w:rPr>
          <w:rFonts w:ascii="Times New Roman" w:eastAsia="Times New Roman" w:hAnsi="Times New Roman" w:cs="Times New Roman"/>
          <w:b/>
          <w:bCs/>
          <w:color w:val="FF0000"/>
          <w:sz w:val="28"/>
          <w:szCs w:val="28"/>
          <w:u w:val="single"/>
          <w:lang w:eastAsia="ru-RU"/>
        </w:rPr>
      </w:pPr>
    </w:p>
    <w:p w:rsidR="00600203" w:rsidRPr="00600203" w:rsidRDefault="00600203" w:rsidP="00600203">
      <w:pPr>
        <w:spacing w:after="0" w:line="270" w:lineRule="atLeast"/>
        <w:jc w:val="center"/>
        <w:rPr>
          <w:rFonts w:ascii="Times New Roman" w:eastAsia="Times New Roman" w:hAnsi="Times New Roman" w:cs="Times New Roman"/>
          <w:color w:val="FF0000"/>
          <w:sz w:val="28"/>
          <w:szCs w:val="28"/>
          <w:u w:val="single"/>
          <w:lang w:eastAsia="ru-RU"/>
        </w:rPr>
      </w:pPr>
      <w:r w:rsidRPr="00600203">
        <w:rPr>
          <w:rFonts w:ascii="Times New Roman" w:eastAsia="Times New Roman" w:hAnsi="Times New Roman" w:cs="Times New Roman"/>
          <w:b/>
          <w:bCs/>
          <w:color w:val="FF0000"/>
          <w:sz w:val="28"/>
          <w:szCs w:val="28"/>
          <w:u w:val="single"/>
          <w:lang w:eastAsia="ru-RU"/>
        </w:rPr>
        <w:t>Принципы реализации программы</w:t>
      </w:r>
    </w:p>
    <w:p w:rsidR="00600203" w:rsidRPr="00600203" w:rsidRDefault="00600203" w:rsidP="00AF5543">
      <w:pPr>
        <w:numPr>
          <w:ilvl w:val="0"/>
          <w:numId w:val="20"/>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принцип целостности учебно-воспитательного процесса;</w:t>
      </w:r>
    </w:p>
    <w:p w:rsidR="00600203" w:rsidRPr="00600203" w:rsidRDefault="00600203" w:rsidP="00AF5543">
      <w:pPr>
        <w:numPr>
          <w:ilvl w:val="0"/>
          <w:numId w:val="20"/>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личностно- ориентированный подход – предоставление возможности каждому ребенку для самореализации, самораскрытия;</w:t>
      </w:r>
    </w:p>
    <w:p w:rsidR="00600203" w:rsidRPr="00600203" w:rsidRDefault="00600203" w:rsidP="00AF5543">
      <w:pPr>
        <w:numPr>
          <w:ilvl w:val="0"/>
          <w:numId w:val="20"/>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принцип вариативности – создание условий для самостоятельного выбора обучающимися форм деятельности;</w:t>
      </w:r>
    </w:p>
    <w:p w:rsidR="00600203" w:rsidRPr="00600203" w:rsidRDefault="00600203" w:rsidP="00AF5543">
      <w:pPr>
        <w:numPr>
          <w:ilvl w:val="0"/>
          <w:numId w:val="20"/>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деятельностный подход – включение детей в реально значимые и социально значимые проекты;</w:t>
      </w:r>
    </w:p>
    <w:p w:rsidR="00600203" w:rsidRPr="00600203" w:rsidRDefault="00600203" w:rsidP="00AF5543">
      <w:pPr>
        <w:numPr>
          <w:ilvl w:val="0"/>
          <w:numId w:val="20"/>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принцип мотивации деятельности обучающихся –предусматривает добровольность включения ребенка в ту или иную деятельность;</w:t>
      </w:r>
    </w:p>
    <w:p w:rsidR="00600203" w:rsidRPr="00600203" w:rsidRDefault="00600203" w:rsidP="00AF5543">
      <w:pPr>
        <w:numPr>
          <w:ilvl w:val="0"/>
          <w:numId w:val="20"/>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принцип педагогического руководства –организация совместной деятельности педагогов и обучающихся на основе взаимопонимания и взаимопомощи.</w:t>
      </w:r>
    </w:p>
    <w:p w:rsidR="00600203" w:rsidRPr="00600203" w:rsidRDefault="00600203" w:rsidP="00600203">
      <w:pPr>
        <w:spacing w:after="0" w:line="270" w:lineRule="atLeast"/>
        <w:jc w:val="both"/>
        <w:rPr>
          <w:rFonts w:ascii="Times New Roman" w:eastAsia="Times New Roman" w:hAnsi="Times New Roman" w:cs="Times New Roman"/>
          <w:color w:val="FF0000"/>
          <w:sz w:val="36"/>
          <w:szCs w:val="36"/>
          <w:u w:val="single"/>
          <w:lang w:eastAsia="ru-RU"/>
        </w:rPr>
      </w:pPr>
      <w:r w:rsidRPr="00600203">
        <w:rPr>
          <w:rFonts w:ascii="Times New Roman" w:eastAsia="Times New Roman" w:hAnsi="Times New Roman" w:cs="Times New Roman"/>
          <w:b/>
          <w:bCs/>
          <w:i/>
          <w:iCs/>
          <w:color w:val="FF0000"/>
          <w:sz w:val="36"/>
          <w:szCs w:val="36"/>
          <w:u w:val="single"/>
          <w:lang w:eastAsia="ru-RU"/>
        </w:rPr>
        <w:t>1.2. Цели и задачи программы</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i/>
          <w:color w:val="FF0000"/>
          <w:sz w:val="32"/>
          <w:szCs w:val="32"/>
          <w:u w:val="single"/>
          <w:lang w:eastAsia="ru-RU"/>
        </w:rPr>
        <w:t>Цель:</w:t>
      </w:r>
      <w:r w:rsidRPr="00600203">
        <w:rPr>
          <w:rFonts w:ascii="Times New Roman" w:eastAsia="Times New Roman" w:hAnsi="Times New Roman" w:cs="Times New Roman"/>
          <w:sz w:val="28"/>
          <w:szCs w:val="28"/>
          <w:lang w:eastAsia="ru-RU"/>
        </w:rPr>
        <w:t xml:space="preserve"> данной программы является формирование единого, сплочённого, всесторонне развитого школьного коллектива и создание условий для разностороннего гармонического развития личности в условиях личностно-ориентированной коллективной творческой деятельности.</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i/>
          <w:color w:val="FF0000"/>
          <w:sz w:val="36"/>
          <w:szCs w:val="36"/>
          <w:u w:val="single"/>
          <w:lang w:eastAsia="ru-RU"/>
        </w:rPr>
        <w:t>Задачи воспитания</w:t>
      </w:r>
      <w:r w:rsidRPr="00600203">
        <w:rPr>
          <w:rFonts w:ascii="Times New Roman" w:eastAsia="Times New Roman" w:hAnsi="Times New Roman" w:cs="Times New Roman"/>
          <w:b/>
          <w:i/>
          <w:sz w:val="36"/>
          <w:szCs w:val="36"/>
          <w:u w:val="single"/>
          <w:lang w:eastAsia="ru-RU"/>
        </w:rPr>
        <w:t>:</w:t>
      </w:r>
      <w:r w:rsidRPr="00600203">
        <w:rPr>
          <w:rFonts w:ascii="Times New Roman" w:eastAsia="Times New Roman" w:hAnsi="Times New Roman" w:cs="Times New Roman"/>
          <w:sz w:val="28"/>
          <w:szCs w:val="28"/>
          <w:lang w:eastAsia="ru-RU"/>
        </w:rPr>
        <w:t xml:space="preserve"> организовать интеллектуально-познавательную деятельность учащихся, формировать эмоционально-положительное отношение к учебе, знаниям, деятельности;</w:t>
      </w:r>
    </w:p>
    <w:p w:rsidR="00600203" w:rsidRPr="00600203" w:rsidRDefault="00600203" w:rsidP="00600203">
      <w:pPr>
        <w:spacing w:after="0" w:line="240" w:lineRule="auto"/>
        <w:ind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совершенствовать систему индивидуальной работы с детьми, требующими особого внимания и подхода;</w:t>
      </w:r>
    </w:p>
    <w:p w:rsidR="00600203" w:rsidRPr="00600203" w:rsidRDefault="00600203" w:rsidP="00600203">
      <w:pPr>
        <w:spacing w:after="0" w:line="240" w:lineRule="auto"/>
        <w:ind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lastRenderedPageBreak/>
        <w:t>- развивать ученическое управление в школе через формирование гражданской активности личности. Развитие нравственной, гармоничной, физически здоровой личности, способной к творческому самоопределению.</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-формирование у детей гражданско-патриотического   сознания, духовно-нравственных ценностей гражданина России, через воспитательный потенциал урока и внеклассных мероприятий;</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-привитие навыков здорового образа жизни, развитие коммуникативных навыков  и формирование методов бесконфликтного общения;</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-поддержка творческой активности учащихся во всех сферах   деятельности;</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-нацеливать детей на успех через сотрудничество, настойчивость, личное  старание и труд;</w:t>
      </w:r>
    </w:p>
    <w:p w:rsidR="00600203" w:rsidRPr="00600203" w:rsidRDefault="00600203" w:rsidP="00600203">
      <w:pPr>
        <w:spacing w:after="0" w:line="240" w:lineRule="auto"/>
        <w:ind w:left="720"/>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-использовать разнообразные формы организации работы с детьми.</w:t>
      </w:r>
    </w:p>
    <w:p w:rsidR="00600203" w:rsidRPr="00600203" w:rsidRDefault="00600203" w:rsidP="00600203">
      <w:pPr>
        <w:spacing w:after="0" w:line="270" w:lineRule="atLeast"/>
        <w:jc w:val="both"/>
        <w:rPr>
          <w:rFonts w:ascii="Times New Roman" w:eastAsia="Times New Roman" w:hAnsi="Times New Roman" w:cs="Times New Roman"/>
          <w:b/>
          <w:i/>
          <w:color w:val="FF0000"/>
          <w:sz w:val="32"/>
          <w:szCs w:val="32"/>
          <w:u w:val="single"/>
          <w:lang w:eastAsia="ru-RU"/>
        </w:rPr>
      </w:pPr>
      <w:r w:rsidRPr="00600203">
        <w:rPr>
          <w:rFonts w:ascii="Times New Roman" w:eastAsia="Times New Roman" w:hAnsi="Times New Roman" w:cs="Times New Roman"/>
          <w:b/>
          <w:bCs/>
          <w:i/>
          <w:iCs/>
          <w:color w:val="FF0000"/>
          <w:sz w:val="32"/>
          <w:szCs w:val="32"/>
          <w:u w:val="single"/>
          <w:lang w:eastAsia="ru-RU"/>
        </w:rPr>
        <w:t>1.3.</w:t>
      </w:r>
      <w:r w:rsidRPr="00600203">
        <w:rPr>
          <w:rFonts w:ascii="Times New Roman" w:eastAsia="Times New Roman" w:hAnsi="Times New Roman" w:cs="Times New Roman"/>
          <w:b/>
          <w:bCs/>
          <w:i/>
          <w:color w:val="FF0000"/>
          <w:sz w:val="32"/>
          <w:szCs w:val="32"/>
          <w:u w:val="single"/>
          <w:lang w:eastAsia="ru-RU"/>
        </w:rPr>
        <w:t>Направления реализации программы</w:t>
      </w:r>
    </w:p>
    <w:p w:rsidR="00600203" w:rsidRPr="00600203" w:rsidRDefault="00600203" w:rsidP="00AF5543">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600203">
        <w:rPr>
          <w:rFonts w:ascii="Times New Roman" w:eastAsia="Times New Roman" w:hAnsi="Times New Roman" w:cs="Times New Roman"/>
          <w:b/>
          <w:sz w:val="24"/>
          <w:szCs w:val="24"/>
          <w:lang w:eastAsia="ru-RU"/>
        </w:rPr>
        <w:t>Направление 1. </w:t>
      </w:r>
      <w:r w:rsidRPr="00600203">
        <w:rPr>
          <w:rFonts w:ascii="Times New Roman" w:eastAsia="Times New Roman" w:hAnsi="Times New Roman" w:cs="Times New Roman"/>
          <w:b/>
          <w:bCs/>
          <w:i/>
          <w:iCs/>
          <w:sz w:val="24"/>
          <w:szCs w:val="24"/>
          <w:lang w:eastAsia="ru-RU"/>
        </w:rPr>
        <w:t>« Я- гражданин России</w:t>
      </w:r>
      <w:r w:rsidRPr="00600203">
        <w:rPr>
          <w:rFonts w:ascii="Times New Roman" w:eastAsia="Times New Roman" w:hAnsi="Times New Roman" w:cs="Times New Roman"/>
          <w:b/>
          <w:sz w:val="24"/>
          <w:szCs w:val="24"/>
          <w:lang w:eastAsia="ru-RU"/>
        </w:rPr>
        <w:t>».</w:t>
      </w:r>
    </w:p>
    <w:p w:rsidR="00600203" w:rsidRPr="00600203" w:rsidRDefault="00600203" w:rsidP="00AF5543">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600203">
        <w:rPr>
          <w:rFonts w:ascii="Times New Roman" w:eastAsia="Times New Roman" w:hAnsi="Times New Roman" w:cs="Times New Roman"/>
          <w:b/>
          <w:sz w:val="24"/>
          <w:szCs w:val="24"/>
          <w:lang w:eastAsia="ru-RU"/>
        </w:rPr>
        <w:t>Направление 2. «</w:t>
      </w:r>
      <w:r w:rsidRPr="00600203">
        <w:rPr>
          <w:rFonts w:ascii="Times New Roman" w:eastAsia="Times New Roman" w:hAnsi="Times New Roman" w:cs="Times New Roman"/>
          <w:b/>
          <w:bCs/>
          <w:i/>
          <w:iCs/>
          <w:sz w:val="24"/>
          <w:szCs w:val="24"/>
          <w:lang w:eastAsia="ru-RU"/>
        </w:rPr>
        <w:t>В мире прекрасного»</w:t>
      </w:r>
      <w:r w:rsidRPr="00600203">
        <w:rPr>
          <w:rFonts w:ascii="Times New Roman" w:eastAsia="Times New Roman" w:hAnsi="Times New Roman" w:cs="Times New Roman"/>
          <w:b/>
          <w:sz w:val="24"/>
          <w:szCs w:val="24"/>
          <w:lang w:eastAsia="ru-RU"/>
        </w:rPr>
        <w:t>.</w:t>
      </w:r>
    </w:p>
    <w:p w:rsidR="00600203" w:rsidRPr="00600203" w:rsidRDefault="00600203" w:rsidP="00AF5543">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600203">
        <w:rPr>
          <w:rFonts w:ascii="Times New Roman" w:eastAsia="Times New Roman" w:hAnsi="Times New Roman" w:cs="Times New Roman"/>
          <w:b/>
          <w:sz w:val="24"/>
          <w:szCs w:val="24"/>
          <w:lang w:eastAsia="ru-RU"/>
        </w:rPr>
        <w:t>Направление 3. «</w:t>
      </w:r>
      <w:r w:rsidRPr="00600203">
        <w:rPr>
          <w:rFonts w:ascii="Times New Roman" w:eastAsia="Times New Roman" w:hAnsi="Times New Roman" w:cs="Times New Roman"/>
          <w:b/>
          <w:bCs/>
          <w:i/>
          <w:sz w:val="24"/>
          <w:szCs w:val="24"/>
          <w:lang w:eastAsia="ru-RU"/>
        </w:rPr>
        <w:t>Я здоровье сберегу – сам себе я помогу</w:t>
      </w:r>
      <w:r w:rsidRPr="00600203">
        <w:rPr>
          <w:rFonts w:ascii="Times New Roman" w:eastAsia="Times New Roman" w:hAnsi="Times New Roman" w:cs="Times New Roman"/>
          <w:b/>
          <w:bCs/>
          <w:i/>
          <w:iCs/>
          <w:sz w:val="24"/>
          <w:szCs w:val="24"/>
          <w:lang w:eastAsia="ru-RU"/>
        </w:rPr>
        <w:t>».</w:t>
      </w:r>
    </w:p>
    <w:p w:rsidR="00600203" w:rsidRPr="00600203" w:rsidRDefault="00600203" w:rsidP="00AF5543">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600203">
        <w:rPr>
          <w:rFonts w:ascii="Times New Roman" w:eastAsia="Times New Roman" w:hAnsi="Times New Roman" w:cs="Times New Roman"/>
          <w:b/>
          <w:sz w:val="24"/>
          <w:szCs w:val="24"/>
          <w:lang w:eastAsia="ru-RU"/>
        </w:rPr>
        <w:t>Направление 4. «</w:t>
      </w:r>
      <w:r w:rsidRPr="00600203">
        <w:rPr>
          <w:rFonts w:ascii="Times New Roman" w:eastAsia="Times New Roman" w:hAnsi="Times New Roman" w:cs="Times New Roman"/>
          <w:b/>
          <w:bCs/>
          <w:i/>
          <w:iCs/>
          <w:sz w:val="24"/>
          <w:szCs w:val="24"/>
          <w:lang w:eastAsia="ru-RU"/>
        </w:rPr>
        <w:t>Золотые руки»</w:t>
      </w:r>
    </w:p>
    <w:p w:rsidR="00600203" w:rsidRPr="00600203" w:rsidRDefault="00600203" w:rsidP="00AF5543">
      <w:pPr>
        <w:numPr>
          <w:ilvl w:val="0"/>
          <w:numId w:val="10"/>
        </w:numPr>
        <w:spacing w:after="0" w:line="270" w:lineRule="atLeast"/>
        <w:ind w:firstLine="851"/>
        <w:rPr>
          <w:rFonts w:ascii="Times New Roman" w:eastAsia="Times New Roman" w:hAnsi="Times New Roman" w:cs="Times New Roman"/>
          <w:b/>
          <w:sz w:val="24"/>
          <w:szCs w:val="24"/>
          <w:lang w:eastAsia="ru-RU"/>
        </w:rPr>
      </w:pPr>
      <w:r w:rsidRPr="00600203">
        <w:rPr>
          <w:rFonts w:ascii="Times New Roman" w:eastAsia="Times New Roman" w:hAnsi="Times New Roman" w:cs="Times New Roman"/>
          <w:b/>
          <w:sz w:val="24"/>
          <w:szCs w:val="24"/>
          <w:lang w:eastAsia="ru-RU"/>
        </w:rPr>
        <w:t>Направление 5.  «</w:t>
      </w:r>
      <w:r w:rsidRPr="00600203">
        <w:rPr>
          <w:rFonts w:ascii="Times New Roman" w:eastAsia="Times New Roman" w:hAnsi="Times New Roman" w:cs="Times New Roman"/>
          <w:b/>
          <w:bCs/>
          <w:i/>
          <w:iCs/>
          <w:sz w:val="24"/>
          <w:szCs w:val="24"/>
          <w:lang w:eastAsia="ru-RU"/>
        </w:rPr>
        <w:t>Голубая планета –Земля»</w:t>
      </w:r>
    </w:p>
    <w:p w:rsidR="00600203" w:rsidRPr="00600203" w:rsidRDefault="00600203" w:rsidP="00AF5543">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600203">
        <w:rPr>
          <w:rFonts w:ascii="Times New Roman" w:eastAsia="Times New Roman" w:hAnsi="Times New Roman" w:cs="Times New Roman"/>
          <w:b/>
          <w:sz w:val="24"/>
          <w:szCs w:val="24"/>
          <w:lang w:eastAsia="ru-RU"/>
        </w:rPr>
        <w:t>Направление 6. «</w:t>
      </w:r>
      <w:r w:rsidRPr="00600203">
        <w:rPr>
          <w:rFonts w:ascii="Times New Roman" w:eastAsia="Times New Roman" w:hAnsi="Times New Roman" w:cs="Times New Roman"/>
          <w:b/>
          <w:i/>
          <w:sz w:val="24"/>
          <w:szCs w:val="24"/>
          <w:lang w:eastAsia="ru-RU"/>
        </w:rPr>
        <w:t>Знание -сила</w:t>
      </w:r>
      <w:r w:rsidRPr="00600203">
        <w:rPr>
          <w:rFonts w:ascii="Times New Roman" w:eastAsia="Times New Roman" w:hAnsi="Times New Roman" w:cs="Times New Roman"/>
          <w:b/>
          <w:sz w:val="24"/>
          <w:szCs w:val="24"/>
          <w:lang w:eastAsia="ru-RU"/>
        </w:rPr>
        <w:t>».</w:t>
      </w:r>
    </w:p>
    <w:p w:rsidR="00600203" w:rsidRPr="00600203" w:rsidRDefault="00600203" w:rsidP="00AF5543">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600203">
        <w:rPr>
          <w:rFonts w:ascii="Times New Roman" w:eastAsia="Times New Roman" w:hAnsi="Times New Roman" w:cs="Times New Roman"/>
          <w:b/>
          <w:sz w:val="24"/>
          <w:szCs w:val="24"/>
          <w:lang w:eastAsia="ru-RU"/>
        </w:rPr>
        <w:t>Направление 7. «</w:t>
      </w:r>
      <w:r w:rsidRPr="00600203">
        <w:rPr>
          <w:rFonts w:ascii="Times New Roman" w:eastAsia="Times New Roman" w:hAnsi="Times New Roman" w:cs="Times New Roman"/>
          <w:b/>
          <w:i/>
          <w:sz w:val="24"/>
          <w:szCs w:val="24"/>
          <w:lang w:eastAsia="ru-RU"/>
        </w:rPr>
        <w:t>Семья</w:t>
      </w:r>
      <w:r w:rsidRPr="00600203">
        <w:rPr>
          <w:rFonts w:ascii="Times New Roman" w:eastAsia="Times New Roman" w:hAnsi="Times New Roman" w:cs="Times New Roman"/>
          <w:b/>
          <w:sz w:val="24"/>
          <w:szCs w:val="24"/>
          <w:lang w:eastAsia="ru-RU"/>
        </w:rPr>
        <w:t>»</w:t>
      </w:r>
    </w:p>
    <w:p w:rsidR="00600203" w:rsidRPr="00600203" w:rsidRDefault="00600203" w:rsidP="00600203">
      <w:pPr>
        <w:spacing w:after="0" w:line="270" w:lineRule="atLeast"/>
        <w:jc w:val="both"/>
        <w:rPr>
          <w:rFonts w:ascii="Times New Roman" w:eastAsia="Times New Roman" w:hAnsi="Times New Roman" w:cs="Times New Roman"/>
          <w:b/>
          <w:sz w:val="28"/>
          <w:szCs w:val="28"/>
          <w:lang w:eastAsia="ru-RU"/>
        </w:rPr>
      </w:pPr>
    </w:p>
    <w:p w:rsidR="00600203" w:rsidRPr="00600203" w:rsidRDefault="00600203" w:rsidP="00600203">
      <w:pPr>
        <w:spacing w:after="0" w:line="270" w:lineRule="atLeast"/>
        <w:ind w:firstLine="851"/>
        <w:jc w:val="both"/>
        <w:rPr>
          <w:rFonts w:ascii="Times New Roman" w:eastAsia="Times New Roman" w:hAnsi="Times New Roman" w:cs="Times New Roman"/>
          <w:b/>
          <w:bCs/>
          <w:i/>
          <w:iCs/>
          <w:color w:val="FF0000"/>
          <w:sz w:val="32"/>
          <w:szCs w:val="32"/>
          <w:u w:val="single"/>
          <w:lang w:eastAsia="ru-RU"/>
        </w:rPr>
      </w:pPr>
      <w:r w:rsidRPr="00600203">
        <w:rPr>
          <w:rFonts w:ascii="Times New Roman" w:eastAsia="Times New Roman" w:hAnsi="Times New Roman" w:cs="Times New Roman"/>
          <w:b/>
          <w:bCs/>
          <w:i/>
          <w:iCs/>
          <w:sz w:val="32"/>
          <w:szCs w:val="32"/>
          <w:u w:val="single"/>
          <w:lang w:eastAsia="ru-RU"/>
        </w:rPr>
        <w:t xml:space="preserve"> </w:t>
      </w:r>
      <w:r w:rsidRPr="00600203">
        <w:rPr>
          <w:rFonts w:ascii="Times New Roman" w:eastAsia="Times New Roman" w:hAnsi="Times New Roman" w:cs="Times New Roman"/>
          <w:b/>
          <w:bCs/>
          <w:i/>
          <w:iCs/>
          <w:color w:val="FF0000"/>
          <w:sz w:val="32"/>
          <w:szCs w:val="32"/>
          <w:u w:val="single"/>
          <w:lang w:eastAsia="ru-RU"/>
        </w:rPr>
        <w:t>1.4.Участники программы</w:t>
      </w:r>
    </w:p>
    <w:p w:rsidR="00600203" w:rsidRPr="00600203" w:rsidRDefault="00600203" w:rsidP="00600203">
      <w:pPr>
        <w:spacing w:after="0" w:line="270" w:lineRule="atLeast"/>
        <w:ind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Программа предлагается для учащихся 1—4-х классов общеобразовательной школы и реализуется в ходе УВП. В реализации программы участвуют: учащиеся, родители, педагоги, администрация школы.</w:t>
      </w:r>
    </w:p>
    <w:p w:rsidR="00600203" w:rsidRPr="00600203" w:rsidRDefault="00600203" w:rsidP="00600203">
      <w:pPr>
        <w:spacing w:after="0" w:line="270" w:lineRule="atLeast"/>
        <w:ind w:firstLine="851"/>
        <w:jc w:val="both"/>
        <w:rPr>
          <w:rFonts w:ascii="Times New Roman" w:eastAsia="Times New Roman" w:hAnsi="Times New Roman" w:cs="Times New Roman"/>
          <w:b/>
          <w:color w:val="FF0000"/>
          <w:sz w:val="32"/>
          <w:szCs w:val="32"/>
          <w:u w:val="single"/>
          <w:lang w:eastAsia="ru-RU"/>
        </w:rPr>
      </w:pPr>
      <w:r w:rsidRPr="00600203">
        <w:rPr>
          <w:rFonts w:ascii="Times New Roman" w:eastAsia="Times New Roman" w:hAnsi="Times New Roman" w:cs="Times New Roman"/>
          <w:b/>
          <w:bCs/>
          <w:i/>
          <w:iCs/>
          <w:color w:val="FF0000"/>
          <w:sz w:val="32"/>
          <w:szCs w:val="32"/>
          <w:u w:val="single"/>
          <w:lang w:eastAsia="ru-RU"/>
        </w:rPr>
        <w:t>1.5.Сроки реализации программы</w:t>
      </w:r>
    </w:p>
    <w:p w:rsidR="00600203" w:rsidRPr="00600203" w:rsidRDefault="00600203" w:rsidP="00600203">
      <w:pPr>
        <w:spacing w:after="0" w:line="270" w:lineRule="atLeast"/>
        <w:ind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bCs/>
          <w:sz w:val="28"/>
          <w:szCs w:val="28"/>
          <w:lang w:eastAsia="ru-RU"/>
        </w:rPr>
        <w:t>        </w:t>
      </w:r>
      <w:r w:rsidRPr="00600203">
        <w:rPr>
          <w:rFonts w:ascii="Times New Roman" w:eastAsia="Times New Roman" w:hAnsi="Times New Roman" w:cs="Times New Roman"/>
          <w:sz w:val="28"/>
          <w:szCs w:val="28"/>
          <w:lang w:eastAsia="ru-RU"/>
        </w:rPr>
        <w:t>Программа рассчитана на  четыре учебных года.</w:t>
      </w:r>
    </w:p>
    <w:p w:rsidR="00600203" w:rsidRPr="00600203" w:rsidRDefault="00600203" w:rsidP="00600203">
      <w:pPr>
        <w:spacing w:after="0" w:line="270" w:lineRule="atLeast"/>
        <w:jc w:val="both"/>
        <w:rPr>
          <w:rFonts w:ascii="Times New Roman" w:eastAsia="Times New Roman" w:hAnsi="Times New Roman" w:cs="Times New Roman"/>
          <w:b/>
          <w:color w:val="FF0000"/>
          <w:sz w:val="32"/>
          <w:szCs w:val="32"/>
          <w:u w:val="single"/>
          <w:lang w:eastAsia="ru-RU"/>
        </w:rPr>
      </w:pPr>
      <w:r w:rsidRPr="00600203">
        <w:rPr>
          <w:rFonts w:ascii="Times New Roman" w:eastAsia="Times New Roman" w:hAnsi="Times New Roman" w:cs="Times New Roman"/>
          <w:b/>
          <w:bCs/>
          <w:i/>
          <w:iCs/>
          <w:color w:val="FF0000"/>
          <w:sz w:val="32"/>
          <w:szCs w:val="32"/>
          <w:u w:val="single"/>
          <w:lang w:eastAsia="ru-RU"/>
        </w:rPr>
        <w:t>1.6. Виды занятий, применяемых в ходе реализации программы</w:t>
      </w:r>
    </w:p>
    <w:p w:rsidR="00600203" w:rsidRPr="00600203" w:rsidRDefault="00600203" w:rsidP="00600203">
      <w:pPr>
        <w:spacing w:after="0" w:line="270" w:lineRule="atLeast"/>
        <w:ind w:firstLine="851"/>
        <w:jc w:val="both"/>
        <w:rPr>
          <w:rFonts w:ascii="Times New Roman" w:eastAsia="Times New Roman" w:hAnsi="Times New Roman" w:cs="Times New Roman"/>
          <w:b/>
          <w:i/>
          <w:iCs/>
          <w:sz w:val="28"/>
          <w:szCs w:val="28"/>
          <w:lang w:eastAsia="ru-RU"/>
        </w:rPr>
      </w:pPr>
    </w:p>
    <w:p w:rsidR="00600203" w:rsidRPr="00600203" w:rsidRDefault="00600203" w:rsidP="00600203">
      <w:pPr>
        <w:spacing w:after="0" w:line="270" w:lineRule="atLeast"/>
        <w:ind w:firstLine="851"/>
        <w:jc w:val="both"/>
        <w:rPr>
          <w:rFonts w:ascii="Times New Roman" w:eastAsia="Times New Roman" w:hAnsi="Times New Roman" w:cs="Times New Roman"/>
          <w:b/>
          <w:i/>
          <w:iCs/>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600203" w:rsidRPr="00600203" w:rsidRDefault="00600203" w:rsidP="00600203">
      <w:pPr>
        <w:spacing w:after="0" w:line="270" w:lineRule="atLeast"/>
        <w:ind w:firstLine="851"/>
        <w:jc w:val="both"/>
        <w:rPr>
          <w:rFonts w:ascii="Times New Roman" w:eastAsia="Times New Roman" w:hAnsi="Times New Roman" w:cs="Times New Roman"/>
          <w:b/>
          <w:sz w:val="28"/>
          <w:szCs w:val="28"/>
          <w:u w:val="single"/>
          <w:lang w:eastAsia="ru-RU"/>
        </w:rPr>
      </w:pPr>
      <w:r w:rsidRPr="00600203">
        <w:rPr>
          <w:rFonts w:ascii="Times New Roman" w:eastAsia="Times New Roman" w:hAnsi="Times New Roman" w:cs="Times New Roman"/>
          <w:b/>
          <w:i/>
          <w:iCs/>
          <w:sz w:val="28"/>
          <w:szCs w:val="28"/>
          <w:u w:val="single"/>
          <w:lang w:eastAsia="ru-RU"/>
        </w:rPr>
        <w:lastRenderedPageBreak/>
        <w:t>Теоретические занятия:</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--беседы, рассказы, убеждения учителя;</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--слушание;</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--решение проблем;</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--обсуждение прочитанной литературы;</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--исследование (обучение установлению причинно-следственных связей).</w:t>
      </w:r>
    </w:p>
    <w:p w:rsidR="00600203" w:rsidRPr="00600203" w:rsidRDefault="00600203" w:rsidP="00600203">
      <w:pPr>
        <w:spacing w:after="0" w:line="270" w:lineRule="atLeast"/>
        <w:rPr>
          <w:rFonts w:ascii="Times New Roman" w:eastAsia="Times New Roman" w:hAnsi="Times New Roman" w:cs="Times New Roman"/>
          <w:b/>
          <w:sz w:val="32"/>
          <w:szCs w:val="32"/>
          <w:u w:val="single"/>
          <w:lang w:eastAsia="ru-RU"/>
        </w:rPr>
      </w:pPr>
      <w:r w:rsidRPr="00600203">
        <w:rPr>
          <w:rFonts w:ascii="Times New Roman" w:eastAsia="Times New Roman" w:hAnsi="Times New Roman" w:cs="Times New Roman"/>
          <w:b/>
          <w:i/>
          <w:iCs/>
          <w:sz w:val="32"/>
          <w:szCs w:val="32"/>
          <w:u w:val="single"/>
          <w:lang w:eastAsia="ru-RU"/>
        </w:rPr>
        <w:t>Экскурсии:</w:t>
      </w:r>
    </w:p>
    <w:p w:rsidR="00600203" w:rsidRPr="00600203" w:rsidRDefault="00600203" w:rsidP="00600203">
      <w:pPr>
        <w:spacing w:after="0" w:line="270" w:lineRule="atLeast"/>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--посещение библиотеки;</w:t>
      </w:r>
    </w:p>
    <w:p w:rsidR="00600203" w:rsidRPr="00600203" w:rsidRDefault="00600203" w:rsidP="00600203">
      <w:pPr>
        <w:spacing w:after="0" w:line="270" w:lineRule="atLeast"/>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--посещение достопримечательностей села;</w:t>
      </w:r>
    </w:p>
    <w:p w:rsidR="00600203" w:rsidRPr="00600203" w:rsidRDefault="00600203" w:rsidP="00600203">
      <w:pPr>
        <w:spacing w:after="0" w:line="270" w:lineRule="atLeast"/>
        <w:rPr>
          <w:rFonts w:ascii="Times New Roman" w:eastAsia="Times New Roman" w:hAnsi="Times New Roman" w:cs="Times New Roman"/>
          <w:sz w:val="28"/>
          <w:szCs w:val="28"/>
          <w:lang w:eastAsia="ru-RU"/>
        </w:rPr>
      </w:pPr>
    </w:p>
    <w:p w:rsidR="00600203" w:rsidRPr="00600203" w:rsidRDefault="00600203" w:rsidP="00600203">
      <w:pPr>
        <w:spacing w:after="0" w:line="270" w:lineRule="atLeast"/>
        <w:rPr>
          <w:rFonts w:ascii="Times New Roman" w:eastAsia="Times New Roman" w:hAnsi="Times New Roman" w:cs="Times New Roman"/>
          <w:sz w:val="28"/>
          <w:szCs w:val="28"/>
          <w:lang w:eastAsia="ru-RU"/>
        </w:rPr>
      </w:pPr>
    </w:p>
    <w:p w:rsidR="00600203" w:rsidRPr="00600203" w:rsidRDefault="00600203" w:rsidP="00600203">
      <w:pPr>
        <w:spacing w:after="0" w:line="270" w:lineRule="atLeast"/>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lastRenderedPageBreak/>
        <w:t>--посещение памятника ВОВ;</w:t>
      </w:r>
    </w:p>
    <w:p w:rsidR="00600203" w:rsidRPr="00600203" w:rsidRDefault="00600203" w:rsidP="00600203">
      <w:pPr>
        <w:spacing w:after="0" w:line="270" w:lineRule="atLeast"/>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--походы в близлежащий лес;</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p>
    <w:p w:rsidR="00600203" w:rsidRPr="00600203" w:rsidRDefault="00600203" w:rsidP="00600203">
      <w:pPr>
        <w:spacing w:after="0" w:line="270" w:lineRule="atLeast"/>
        <w:jc w:val="both"/>
        <w:rPr>
          <w:rFonts w:ascii="Times New Roman" w:eastAsia="Times New Roman" w:hAnsi="Times New Roman" w:cs="Times New Roman"/>
          <w:b/>
          <w:sz w:val="28"/>
          <w:szCs w:val="28"/>
          <w:u w:val="single"/>
          <w:lang w:eastAsia="ru-RU"/>
        </w:rPr>
      </w:pPr>
      <w:r w:rsidRPr="00600203">
        <w:rPr>
          <w:rFonts w:ascii="Times New Roman" w:eastAsia="Times New Roman" w:hAnsi="Times New Roman" w:cs="Times New Roman"/>
          <w:b/>
          <w:i/>
          <w:iCs/>
          <w:sz w:val="28"/>
          <w:szCs w:val="28"/>
          <w:u w:val="single"/>
          <w:lang w:eastAsia="ru-RU"/>
        </w:rPr>
        <w:t>Практические занятия:</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--игры;</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--ролевые игры;</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--рассказывание истории, сказок;</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--импровизированные сценки, </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--мозговой штурм или мозговая атака;</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--изготовление стенгазет;</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--совместная работа над проектами</w:t>
      </w: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--опросы, анкетирование.</w:t>
      </w:r>
    </w:p>
    <w:p w:rsidR="00600203" w:rsidRPr="00600203" w:rsidRDefault="00600203" w:rsidP="00600203">
      <w:pPr>
        <w:spacing w:after="0" w:line="270" w:lineRule="atLeast"/>
        <w:ind w:firstLine="851"/>
        <w:jc w:val="both"/>
        <w:rPr>
          <w:rFonts w:ascii="Times New Roman" w:eastAsia="Times New Roman" w:hAnsi="Times New Roman" w:cs="Times New Roman"/>
          <w:b/>
          <w:i/>
          <w:iCs/>
          <w:sz w:val="32"/>
          <w:szCs w:val="32"/>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600203" w:rsidRPr="00600203" w:rsidRDefault="00600203" w:rsidP="00600203">
      <w:pPr>
        <w:shd w:val="clear" w:color="auto" w:fill="FFFFFF"/>
        <w:spacing w:before="90" w:after="0" w:line="240" w:lineRule="auto"/>
        <w:rPr>
          <w:rFonts w:ascii="Times New Roman" w:eastAsia="Times New Roman" w:hAnsi="Times New Roman" w:cs="Times New Roman"/>
          <w:b/>
          <w:i/>
          <w:color w:val="FF0000"/>
          <w:sz w:val="28"/>
          <w:szCs w:val="28"/>
          <w:u w:val="single"/>
          <w:lang w:eastAsia="ru-RU"/>
        </w:rPr>
      </w:pPr>
      <w:r w:rsidRPr="00600203">
        <w:rPr>
          <w:rFonts w:ascii="Times New Roman" w:eastAsia="Times New Roman" w:hAnsi="Times New Roman" w:cs="Times New Roman"/>
          <w:b/>
          <w:bCs/>
          <w:i/>
          <w:color w:val="FF0000"/>
          <w:sz w:val="28"/>
          <w:szCs w:val="28"/>
          <w:u w:val="single"/>
          <w:lang w:eastAsia="ru-RU"/>
        </w:rPr>
        <w:lastRenderedPageBreak/>
        <w:t xml:space="preserve">1.7. </w:t>
      </w:r>
      <w:r w:rsidRPr="00600203">
        <w:rPr>
          <w:rFonts w:ascii="Times New Roman" w:eastAsia="Times New Roman" w:hAnsi="Times New Roman" w:cs="Times New Roman"/>
          <w:b/>
          <w:i/>
          <w:color w:val="FF0000"/>
          <w:sz w:val="28"/>
          <w:szCs w:val="28"/>
          <w:u w:val="single"/>
          <w:lang w:eastAsia="ru-RU"/>
        </w:rPr>
        <w:t>Ожидаемые результаты.</w:t>
      </w:r>
    </w:p>
    <w:p w:rsidR="00600203" w:rsidRPr="00600203" w:rsidRDefault="00600203" w:rsidP="00600203">
      <w:pPr>
        <w:spacing w:after="0" w:line="270" w:lineRule="atLeast"/>
        <w:ind w:right="24"/>
        <w:rPr>
          <w:rFonts w:ascii="Times New Roman" w:eastAsia="Times New Roman" w:hAnsi="Times New Roman" w:cs="Times New Roman"/>
          <w:sz w:val="28"/>
          <w:szCs w:val="28"/>
          <w:lang w:eastAsia="ru-RU"/>
        </w:rPr>
      </w:pPr>
      <w:r w:rsidRPr="00600203">
        <w:rPr>
          <w:rFonts w:ascii="Times New Roman" w:eastAsia="Times New Roman" w:hAnsi="Times New Roman" w:cs="Times New Roman"/>
          <w:bCs/>
          <w:sz w:val="28"/>
          <w:szCs w:val="28"/>
          <w:lang w:eastAsia="ru-RU"/>
        </w:rPr>
        <w:t>Предполагаемым результатом</w:t>
      </w:r>
      <w:r w:rsidRPr="00600203">
        <w:rPr>
          <w:rFonts w:ascii="Times New Roman" w:eastAsia="Times New Roman" w:hAnsi="Times New Roman" w:cs="Times New Roman"/>
          <w:sz w:val="28"/>
          <w:szCs w:val="28"/>
          <w:lang w:eastAsia="ru-RU"/>
        </w:rPr>
        <w:t> данной воспитательной программы  является </w:t>
      </w:r>
      <w:r w:rsidRPr="00600203">
        <w:rPr>
          <w:rFonts w:ascii="Times New Roman" w:eastAsia="Times New Roman" w:hAnsi="Times New Roman" w:cs="Times New Roman"/>
          <w:bCs/>
          <w:sz w:val="28"/>
          <w:szCs w:val="28"/>
          <w:lang w:eastAsia="ru-RU"/>
        </w:rPr>
        <w:t xml:space="preserve">постоянное участие родителей в учебно-воспитательном процессе; осознание норм социального поведения; снижение уровня конфликтности, </w:t>
      </w:r>
      <w:r w:rsidRPr="00600203">
        <w:rPr>
          <w:rFonts w:ascii="Times New Roman" w:eastAsia="Times New Roman" w:hAnsi="Times New Roman" w:cs="Times New Roman"/>
          <w:bCs/>
          <w:sz w:val="28"/>
          <w:szCs w:val="28"/>
          <w:lang w:eastAsia="ru-RU"/>
        </w:rPr>
        <w:lastRenderedPageBreak/>
        <w:t>агрессивности и правонарушений школьников; улучшение состояния здоровья детей; повышение мотивации к обучению; </w:t>
      </w:r>
      <w:r w:rsidRPr="00600203">
        <w:rPr>
          <w:rFonts w:ascii="Times New Roman" w:eastAsia="Times New Roman" w:hAnsi="Times New Roman" w:cs="Times New Roman"/>
          <w:sz w:val="28"/>
          <w:szCs w:val="28"/>
          <w:lang w:eastAsia="ru-RU"/>
        </w:rPr>
        <w:t xml:space="preserve">формирование у детей навыков </w:t>
      </w:r>
      <w:r w:rsidRPr="00600203">
        <w:rPr>
          <w:rFonts w:ascii="Times New Roman" w:eastAsia="Times New Roman" w:hAnsi="Times New Roman" w:cs="Times New Roman"/>
          <w:bCs/>
          <w:sz w:val="28"/>
          <w:szCs w:val="28"/>
          <w:lang w:eastAsia="ru-RU"/>
        </w:rPr>
        <w:t>самостоятельности: самоанализа,</w:t>
      </w:r>
      <w:r w:rsidRPr="00600203">
        <w:rPr>
          <w:rFonts w:ascii="Times New Roman" w:eastAsia="Times New Roman" w:hAnsi="Times New Roman" w:cs="Times New Roman"/>
          <w:sz w:val="28"/>
          <w:szCs w:val="28"/>
          <w:lang w:eastAsia="ru-RU"/>
        </w:rPr>
        <w:t> </w:t>
      </w:r>
      <w:r w:rsidRPr="00600203">
        <w:rPr>
          <w:rFonts w:ascii="Times New Roman" w:eastAsia="Times New Roman" w:hAnsi="Times New Roman" w:cs="Times New Roman"/>
          <w:bCs/>
          <w:sz w:val="28"/>
          <w:szCs w:val="28"/>
          <w:lang w:eastAsia="ru-RU"/>
        </w:rPr>
        <w:t>самооценки, самоуправления. </w:t>
      </w:r>
      <w:r w:rsidRPr="00600203">
        <w:rPr>
          <w:rFonts w:ascii="Times New Roman" w:eastAsia="Times New Roman" w:hAnsi="Times New Roman" w:cs="Times New Roman"/>
          <w:sz w:val="28"/>
          <w:szCs w:val="28"/>
          <w:lang w:eastAsia="ru-RU"/>
        </w:rPr>
        <w:t>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600203" w:rsidRPr="00600203" w:rsidRDefault="00600203" w:rsidP="00600203">
      <w:pPr>
        <w:spacing w:after="0" w:line="270" w:lineRule="atLeast"/>
        <w:ind w:firstLine="851"/>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bCs/>
          <w:color w:val="7030A0"/>
          <w:sz w:val="32"/>
          <w:szCs w:val="32"/>
          <w:u w:val="single"/>
          <w:lang w:eastAsia="ru-RU"/>
        </w:rPr>
        <w:t xml:space="preserve">Средствами </w:t>
      </w:r>
      <w:r w:rsidRPr="00600203">
        <w:rPr>
          <w:rFonts w:ascii="Times New Roman" w:eastAsia="Times New Roman" w:hAnsi="Times New Roman" w:cs="Times New Roman"/>
          <w:bCs/>
          <w:sz w:val="28"/>
          <w:szCs w:val="28"/>
          <w:lang w:eastAsia="ru-RU"/>
        </w:rPr>
        <w:t>воспит</w:t>
      </w:r>
      <w:r w:rsidRPr="00600203">
        <w:rPr>
          <w:rFonts w:ascii="Times New Roman" w:eastAsia="Times New Roman" w:hAnsi="Times New Roman" w:cs="Times New Roman"/>
          <w:sz w:val="28"/>
          <w:szCs w:val="28"/>
          <w:lang w:eastAsia="ru-RU"/>
        </w:rPr>
        <w:t xml:space="preserve">ания являются </w:t>
      </w:r>
      <w:r w:rsidRPr="00600203">
        <w:rPr>
          <w:rFonts w:ascii="Times New Roman" w:eastAsia="Times New Roman" w:hAnsi="Times New Roman" w:cs="Times New Roman"/>
          <w:b/>
          <w:i/>
          <w:iCs/>
          <w:sz w:val="28"/>
          <w:szCs w:val="28"/>
          <w:lang w:eastAsia="ru-RU"/>
        </w:rPr>
        <w:t xml:space="preserve">деятельность, общение и отношения, </w:t>
      </w:r>
      <w:r w:rsidRPr="00600203">
        <w:rPr>
          <w:rFonts w:ascii="Times New Roman" w:eastAsia="Times New Roman" w:hAnsi="Times New Roman" w:cs="Times New Roman"/>
          <w:sz w:val="28"/>
          <w:szCs w:val="28"/>
          <w:lang w:eastAsia="ru-RU"/>
        </w:rPr>
        <w:t>которые подчинены правилам, обязанностям и правам, закрепленными Уставом школы.</w:t>
      </w:r>
    </w:p>
    <w:p w:rsidR="00600203" w:rsidRPr="00600203" w:rsidRDefault="00600203" w:rsidP="00600203">
      <w:pPr>
        <w:spacing w:after="0" w:line="270" w:lineRule="atLeast"/>
        <w:ind w:left="28" w:right="14" w:firstLine="851"/>
        <w:rPr>
          <w:rFonts w:ascii="Times New Roman" w:eastAsia="Times New Roman" w:hAnsi="Times New Roman" w:cs="Times New Roman"/>
          <w:sz w:val="28"/>
          <w:szCs w:val="28"/>
          <w:lang w:eastAsia="ru-RU"/>
        </w:rPr>
      </w:pPr>
      <w:r w:rsidRPr="00600203">
        <w:rPr>
          <w:rFonts w:ascii="Times New Roman" w:eastAsia="Times New Roman" w:hAnsi="Times New Roman" w:cs="Times New Roman"/>
          <w:bCs/>
          <w:sz w:val="28"/>
          <w:szCs w:val="28"/>
          <w:lang w:eastAsia="ru-RU"/>
        </w:rPr>
        <w:t xml:space="preserve">Деятельность </w:t>
      </w:r>
      <w:r w:rsidRPr="00600203">
        <w:rPr>
          <w:rFonts w:ascii="Times New Roman" w:eastAsia="Times New Roman" w:hAnsi="Times New Roman" w:cs="Times New Roman"/>
          <w:sz w:val="28"/>
          <w:szCs w:val="28"/>
          <w:lang w:eastAsia="ru-RU"/>
        </w:rPr>
        <w:t>любого вида должна привести к личному успеху, должна быть не бесполезной для людей, нравственно и экономически значимой.</w:t>
      </w:r>
    </w:p>
    <w:p w:rsidR="00600203" w:rsidRPr="00600203" w:rsidRDefault="00600203" w:rsidP="00600203">
      <w:pPr>
        <w:spacing w:after="0" w:line="270" w:lineRule="atLeast"/>
        <w:ind w:firstLine="851"/>
        <w:rPr>
          <w:rFonts w:ascii="Times New Roman" w:eastAsia="Times New Roman" w:hAnsi="Times New Roman" w:cs="Times New Roman"/>
          <w:sz w:val="28"/>
          <w:szCs w:val="28"/>
          <w:lang w:eastAsia="ru-RU"/>
        </w:rPr>
      </w:pPr>
      <w:r w:rsidRPr="00600203">
        <w:rPr>
          <w:rFonts w:ascii="Times New Roman" w:eastAsia="Times New Roman" w:hAnsi="Times New Roman" w:cs="Times New Roman"/>
          <w:bCs/>
          <w:sz w:val="28"/>
          <w:szCs w:val="28"/>
          <w:lang w:eastAsia="ru-RU"/>
        </w:rPr>
        <w:t>В общении</w:t>
      </w:r>
      <w:r w:rsidRPr="00600203">
        <w:rPr>
          <w:rFonts w:ascii="Times New Roman" w:eastAsia="Times New Roman" w:hAnsi="Times New Roman" w:cs="Times New Roman"/>
          <w:sz w:val="28"/>
          <w:szCs w:val="28"/>
          <w:lang w:eastAsia="ru-RU"/>
        </w:rPr>
        <w:t xml:space="preserve"> педагога с детьми должны реализовываться следующие </w:t>
      </w:r>
      <w:r w:rsidRPr="00600203">
        <w:rPr>
          <w:rFonts w:ascii="Times New Roman" w:eastAsia="Times New Roman" w:hAnsi="Times New Roman" w:cs="Times New Roman"/>
          <w:b/>
          <w:color w:val="7030A0"/>
          <w:sz w:val="32"/>
          <w:szCs w:val="32"/>
          <w:u w:val="single"/>
          <w:lang w:eastAsia="ru-RU"/>
        </w:rPr>
        <w:t>правила</w:t>
      </w:r>
      <w:r w:rsidRPr="00600203">
        <w:rPr>
          <w:rFonts w:ascii="Times New Roman" w:eastAsia="Times New Roman" w:hAnsi="Times New Roman" w:cs="Times New Roman"/>
          <w:color w:val="7030A0"/>
          <w:sz w:val="28"/>
          <w:szCs w:val="28"/>
          <w:lang w:eastAsia="ru-RU"/>
        </w:rPr>
        <w:t>:</w:t>
      </w:r>
    </w:p>
    <w:p w:rsidR="00600203" w:rsidRPr="00600203" w:rsidRDefault="00600203" w:rsidP="00AF5543">
      <w:pPr>
        <w:numPr>
          <w:ilvl w:val="0"/>
          <w:numId w:val="11"/>
        </w:numPr>
        <w:spacing w:after="0" w:line="270" w:lineRule="atLeast"/>
        <w:ind w:firstLine="851"/>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Умение выслушивать его до конца;</w:t>
      </w:r>
    </w:p>
    <w:p w:rsidR="00600203" w:rsidRPr="00600203" w:rsidRDefault="00600203" w:rsidP="00AF5543">
      <w:pPr>
        <w:numPr>
          <w:ilvl w:val="0"/>
          <w:numId w:val="11"/>
        </w:numPr>
        <w:spacing w:after="0" w:line="270" w:lineRule="atLeast"/>
        <w:ind w:firstLine="851"/>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Не принимать за него решения, а побуждать его сделать это самостоятельно;</w:t>
      </w:r>
    </w:p>
    <w:p w:rsidR="00600203" w:rsidRPr="00600203" w:rsidRDefault="00600203" w:rsidP="00AF5543">
      <w:pPr>
        <w:numPr>
          <w:ilvl w:val="0"/>
          <w:numId w:val="11"/>
        </w:numPr>
        <w:spacing w:after="0" w:line="270" w:lineRule="atLeast"/>
        <w:ind w:firstLine="851"/>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Открытость и доступность учащимся.</w:t>
      </w:r>
    </w:p>
    <w:p w:rsidR="00600203" w:rsidRPr="00600203" w:rsidRDefault="00600203" w:rsidP="00600203">
      <w:pPr>
        <w:spacing w:after="0" w:line="270" w:lineRule="atLeast"/>
        <w:ind w:right="24" w:firstLine="85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Отношения педагога и ученика строятся на взаимном уважении, доверии, справедливости и требовательности.</w:t>
      </w:r>
    </w:p>
    <w:p w:rsidR="00600203" w:rsidRPr="00600203" w:rsidRDefault="00D02C42" w:rsidP="006002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36"/>
          <w:szCs w:val="36"/>
          <w:lang w:eastAsia="ru-RU"/>
        </w:rPr>
        <w:pict>
          <v:shape id="_x0000_i1028" type="#_x0000_t172" style="width:526.5pt;height:44.25pt" adj="6924" fillcolor="#60c" strokecolor="#c9f">
            <v:fill r:id="rId10" o:title="" color2="#c0c" focus="100%" type="gradient"/>
            <v:stroke r:id="rId10" o:title=""/>
            <v:shadow on="t" color="#99f" opacity="52429f" offset="3pt,3pt"/>
            <v:textpath style="font-family:&quot;Impact&quot;;v-text-kern:t" trim="t" fitpath="t" string="Модель выпускника начальной школы."/>
          </v:shape>
        </w:pict>
      </w:r>
    </w:p>
    <w:p w:rsidR="00600203" w:rsidRPr="00600203" w:rsidRDefault="00600203" w:rsidP="00600203">
      <w:pPr>
        <w:spacing w:after="0" w:line="240" w:lineRule="auto"/>
        <w:rPr>
          <w:rFonts w:ascii="Times New Roman" w:eastAsia="Times New Roman" w:hAnsi="Times New Roman" w:cs="Times New Roman"/>
          <w:b/>
          <w:i/>
          <w:color w:val="C00000"/>
          <w:sz w:val="28"/>
          <w:szCs w:val="28"/>
          <w:u w:val="single"/>
          <w:lang w:eastAsia="ru-RU"/>
        </w:rPr>
      </w:pPr>
      <w:r w:rsidRPr="00600203">
        <w:rPr>
          <w:rFonts w:ascii="Times New Roman" w:eastAsia="Times New Roman" w:hAnsi="Times New Roman" w:cs="Times New Roman"/>
          <w:b/>
          <w:i/>
          <w:color w:val="C00000"/>
          <w:sz w:val="28"/>
          <w:szCs w:val="28"/>
          <w:u w:val="single"/>
          <w:lang w:eastAsia="ru-RU"/>
        </w:rPr>
        <w:t>Личностные качества:</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 выпускника будут сформированы:</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--широкая мотивационная основа учебной деятельности, включающая социальные, учебно-познавательные и внешние мотивы;</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--учебно-познавательный интерес к новому учебному материалу и способам решения новой задачи;</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--способность к самооценке на основе критериев успешности учебной деятельности;</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--ориентация в нравственном содержании и смысле, как собственных поступков, так и поступков окружающих людей;</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--знание основных моральных норм и ориентация на их выполнение, дифференциация моральных и конвенциональных норм, </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lastRenderedPageBreak/>
        <w:t>-- развитие этических чувств — стыда, вины, совести как регуляторов морального поведения;</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--понимание чувств других людей и сопереживание им;</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--установка на здоровый образ жизни;</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чувство прекрасного и эстетические чувства на основе знакомства с мировой и отечественной художественной культурой.</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p>
    <w:p w:rsidR="00600203" w:rsidRPr="00600203" w:rsidRDefault="00600203" w:rsidP="00600203">
      <w:pPr>
        <w:spacing w:after="0" w:line="240" w:lineRule="auto"/>
        <w:rPr>
          <w:rFonts w:ascii="Times New Roman" w:eastAsia="Times New Roman" w:hAnsi="Times New Roman" w:cs="Times New Roman"/>
          <w:b/>
          <w:i/>
          <w:color w:val="C00000"/>
          <w:sz w:val="28"/>
          <w:szCs w:val="28"/>
          <w:u w:val="single"/>
          <w:lang w:eastAsia="ru-RU"/>
        </w:rPr>
      </w:pPr>
      <w:r w:rsidRPr="00600203">
        <w:rPr>
          <w:rFonts w:ascii="Times New Roman" w:eastAsia="Times New Roman" w:hAnsi="Times New Roman" w:cs="Times New Roman"/>
          <w:b/>
          <w:i/>
          <w:color w:val="C00000"/>
          <w:sz w:val="28"/>
          <w:szCs w:val="28"/>
          <w:u w:val="single"/>
          <w:lang w:eastAsia="ru-RU"/>
        </w:rPr>
        <w:t>Регулятивные качества:</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Выпускник научится:</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принимать и сохранять учебную задачу;</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учитывать выделенные учителем ориентиры действия в новом учебном материале в сотрудничестве с учителем;</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планировать свои действия в соответствии с поставленной задачей и условиями её реализации, в том числе во внутреннем плане;</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адекватно воспринимать предложения и оценку учителей, товарищей, родителей и других людей;</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различать способ и результат действия;</w:t>
      </w:r>
    </w:p>
    <w:p w:rsidR="00600203" w:rsidRPr="00600203" w:rsidRDefault="00600203" w:rsidP="00600203">
      <w:pPr>
        <w:spacing w:after="0" w:line="240" w:lineRule="auto"/>
        <w:rPr>
          <w:rFonts w:ascii="Times New Roman" w:eastAsia="Times New Roman" w:hAnsi="Times New Roman" w:cs="Times New Roman"/>
          <w:b/>
          <w:i/>
          <w:sz w:val="28"/>
          <w:szCs w:val="28"/>
          <w:u w:val="single"/>
          <w:lang w:eastAsia="ru-RU"/>
        </w:rPr>
      </w:pPr>
      <w:r w:rsidRPr="00600203">
        <w:rPr>
          <w:rFonts w:ascii="Times New Roman" w:eastAsia="Times New Roman" w:hAnsi="Times New Roman" w:cs="Times New Roman"/>
          <w:sz w:val="28"/>
          <w:szCs w:val="28"/>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600203" w:rsidRPr="00600203" w:rsidRDefault="00600203" w:rsidP="00600203">
      <w:pPr>
        <w:spacing w:after="0" w:line="240" w:lineRule="auto"/>
        <w:rPr>
          <w:rFonts w:ascii="Times New Roman" w:eastAsia="Times New Roman" w:hAnsi="Times New Roman" w:cs="Times New Roman"/>
          <w:b/>
          <w:i/>
          <w:color w:val="C00000"/>
          <w:sz w:val="28"/>
          <w:szCs w:val="28"/>
          <w:u w:val="single"/>
          <w:lang w:eastAsia="ru-RU"/>
        </w:rPr>
      </w:pPr>
      <w:r w:rsidRPr="00600203">
        <w:rPr>
          <w:rFonts w:ascii="Times New Roman" w:eastAsia="Times New Roman" w:hAnsi="Times New Roman" w:cs="Times New Roman"/>
          <w:b/>
          <w:i/>
          <w:sz w:val="28"/>
          <w:szCs w:val="28"/>
          <w:u w:val="single"/>
          <w:lang w:eastAsia="ru-RU"/>
        </w:rPr>
        <w:t xml:space="preserve">        </w:t>
      </w:r>
      <w:r w:rsidRPr="00600203">
        <w:rPr>
          <w:rFonts w:ascii="Times New Roman" w:eastAsia="Times New Roman" w:hAnsi="Times New Roman" w:cs="Times New Roman"/>
          <w:b/>
          <w:i/>
          <w:color w:val="C00000"/>
          <w:sz w:val="28"/>
          <w:szCs w:val="28"/>
          <w:u w:val="single"/>
          <w:lang w:eastAsia="ru-RU"/>
        </w:rPr>
        <w:t>Познавательные качества:</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Выпускник научится:</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--осуществлять запись (фиксацию) выборочной информации об окружающем мире и о себе самом, в том числе с помощью инструментов ИКТ;</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---сообщения в устной и письменной форме;</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ориентироваться на разнообразие способов решения задач;</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осуществлять синтез как составление целого из частей;                                                                  -- проводить сравнение, классификацию по заданным критериям;</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--устанавливать причинно-следственные связи в изучаемом круге явлений;</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--строить рассуждения в форме связи простых суждений об объекте, его строении, свойствах и связях;</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p>
    <w:p w:rsidR="00600203" w:rsidRPr="00600203" w:rsidRDefault="00600203" w:rsidP="00600203">
      <w:pPr>
        <w:spacing w:after="0" w:line="240" w:lineRule="auto"/>
        <w:rPr>
          <w:rFonts w:ascii="Times New Roman" w:eastAsia="Times New Roman" w:hAnsi="Times New Roman" w:cs="Times New Roman"/>
          <w:b/>
          <w:i/>
          <w:color w:val="C00000"/>
          <w:sz w:val="28"/>
          <w:szCs w:val="28"/>
          <w:u w:val="single"/>
          <w:lang w:eastAsia="ru-RU"/>
        </w:rPr>
      </w:pPr>
      <w:r w:rsidRPr="00600203">
        <w:rPr>
          <w:rFonts w:ascii="Times New Roman" w:eastAsia="Times New Roman" w:hAnsi="Times New Roman" w:cs="Times New Roman"/>
          <w:b/>
          <w:i/>
          <w:color w:val="C00000"/>
          <w:sz w:val="28"/>
          <w:szCs w:val="28"/>
          <w:u w:val="single"/>
          <w:lang w:eastAsia="ru-RU"/>
        </w:rPr>
        <w:t>Коммуникативные качества:</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Выпускник научится:</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--адекватно использовать коммуникативные, прежде всего речевые, средства для решения различных коммуникативных задач                                                                                         </w:t>
      </w:r>
      <w:r w:rsidRPr="00600203">
        <w:rPr>
          <w:rFonts w:ascii="Times New Roman" w:eastAsia="Times New Roman" w:hAnsi="Times New Roman" w:cs="Times New Roman"/>
          <w:sz w:val="28"/>
          <w:szCs w:val="28"/>
          <w:lang w:eastAsia="ru-RU"/>
        </w:rPr>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--учитывать разные мнения и стремиться к координации различных позиций в сотрудничестве;</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--формулировать собственное мнение и позицию;</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--договариваться и приходить к общему решению в совместной деятельности, в том числе в ситуации столкновения интересов;</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--задавать вопросы.</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По ФГОСам нет границы между воспитанием и учёбой. Вся работа – это единый комплекс воспитательной и учебной работой. Работать по системе - нравится, потому что прослеживается результат работы, видно к чему нужно стремиться.  </w:t>
      </w: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C00000"/>
          <w:sz w:val="32"/>
          <w:szCs w:val="32"/>
          <w:u w:val="single"/>
          <w:lang w:eastAsia="ru-RU"/>
        </w:rPr>
      </w:pPr>
      <w:r w:rsidRPr="00600203">
        <w:rPr>
          <w:rFonts w:ascii="Times New Roman" w:eastAsia="Times New Roman" w:hAnsi="Times New Roman" w:cs="Times New Roman"/>
          <w:b/>
          <w:i/>
          <w:color w:val="C00000"/>
          <w:sz w:val="32"/>
          <w:szCs w:val="32"/>
          <w:u w:val="single"/>
          <w:lang w:eastAsia="ru-RU"/>
        </w:rPr>
        <w:t>Какую бы воспитательную систему мы не выбрали, какие бы методики не принимали, главная наша задача — воспитать ребёнка хорошим человеком.</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sz w:val="28"/>
          <w:szCs w:val="28"/>
          <w:u w:val="single"/>
          <w:lang w:eastAsia="ru-RU"/>
        </w:rPr>
      </w:pPr>
      <w:r w:rsidRPr="00600203">
        <w:rPr>
          <w:rFonts w:ascii="Times New Roman" w:eastAsia="Times New Roman" w:hAnsi="Times New Roman" w:cs="Times New Roman"/>
          <w:b/>
          <w:sz w:val="28"/>
          <w:szCs w:val="28"/>
          <w:u w:val="single"/>
          <w:lang w:eastAsia="ru-RU"/>
        </w:rPr>
        <w:t>2.</w:t>
      </w:r>
      <w:r w:rsidRPr="00600203">
        <w:rPr>
          <w:rFonts w:ascii="Times New Roman" w:eastAsia="Times New Roman" w:hAnsi="Times New Roman" w:cs="Times New Roman"/>
          <w:b/>
          <w:i/>
          <w:sz w:val="28"/>
          <w:szCs w:val="28"/>
          <w:u w:val="single"/>
          <w:lang w:eastAsia="ru-RU"/>
        </w:rPr>
        <w:t>СОДЕРЖАНИЕ РАБОТЫ.</w:t>
      </w:r>
    </w:p>
    <w:p w:rsidR="00600203" w:rsidRPr="00600203" w:rsidRDefault="00600203" w:rsidP="00600203">
      <w:pPr>
        <w:spacing w:after="0" w:line="240" w:lineRule="auto"/>
        <w:jc w:val="center"/>
        <w:rPr>
          <w:rFonts w:ascii="Monotype Corsiva" w:eastAsia="Times New Roman" w:hAnsi="Monotype Corsiva" w:cs="Times New Roman"/>
          <w:b/>
          <w:color w:val="C00000"/>
          <w:sz w:val="52"/>
          <w:szCs w:val="52"/>
          <w:lang w:eastAsia="ru-RU"/>
        </w:rPr>
      </w:pPr>
      <w:r w:rsidRPr="00600203">
        <w:rPr>
          <w:rFonts w:ascii="Monotype Corsiva" w:eastAsia="Times New Roman" w:hAnsi="Monotype Corsiva" w:cs="Times New Roman"/>
          <w:b/>
          <w:color w:val="C00000"/>
          <w:sz w:val="52"/>
          <w:szCs w:val="52"/>
          <w:lang w:eastAsia="ru-RU"/>
        </w:rPr>
        <w:t>«Воспитание — великое дело:                                                           им решается участь человека».</w:t>
      </w:r>
    </w:p>
    <w:p w:rsidR="00600203" w:rsidRPr="00600203" w:rsidRDefault="00D02C42" w:rsidP="00600203">
      <w:pPr>
        <w:spacing w:before="100" w:beforeAutospacing="1" w:after="105" w:line="300" w:lineRule="atLeast"/>
        <w:jc w:val="center"/>
        <w:rPr>
          <w:rFonts w:ascii="Monotype Corsiva" w:eastAsia="Times New Roman" w:hAnsi="Monotype Corsiva" w:cs="Times New Roman"/>
          <w:b/>
          <w:color w:val="C00000"/>
          <w:sz w:val="52"/>
          <w:szCs w:val="52"/>
          <w:u w:val="single"/>
          <w:lang w:eastAsia="ru-RU"/>
        </w:rPr>
      </w:pPr>
      <w:hyperlink r:id="rId14" w:history="1">
        <w:r w:rsidR="00600203" w:rsidRPr="00600203">
          <w:rPr>
            <w:rFonts w:ascii="Monotype Corsiva" w:eastAsia="Times New Roman" w:hAnsi="Monotype Corsiva" w:cs="Times New Roman"/>
            <w:b/>
            <w:color w:val="C00000"/>
            <w:sz w:val="52"/>
            <w:szCs w:val="52"/>
            <w:u w:val="single"/>
            <w:lang w:eastAsia="ru-RU"/>
          </w:rPr>
          <w:t>Белинский В. Г.</w:t>
        </w:r>
      </w:hyperlink>
    </w:p>
    <w:p w:rsidR="00600203" w:rsidRPr="00600203" w:rsidRDefault="00600203" w:rsidP="00600203">
      <w:pPr>
        <w:spacing w:before="100" w:beforeAutospacing="1" w:after="105" w:line="300" w:lineRule="atLeast"/>
        <w:jc w:val="center"/>
        <w:rPr>
          <w:rFonts w:ascii="Monotype Corsiva" w:eastAsia="Times New Roman" w:hAnsi="Monotype Corsiva" w:cs="Times New Roman"/>
          <w:b/>
          <w:color w:val="C00000"/>
          <w:sz w:val="52"/>
          <w:szCs w:val="52"/>
          <w:u w:val="single"/>
          <w:lang w:eastAsia="ru-RU"/>
        </w:rPr>
      </w:pP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i/>
          <w:color w:val="7030A0"/>
          <w:sz w:val="28"/>
          <w:szCs w:val="28"/>
          <w:lang w:eastAsia="ru-RU"/>
        </w:rPr>
        <w:t>Воспитательная система названа</w:t>
      </w:r>
      <w:r w:rsidRPr="00600203">
        <w:rPr>
          <w:rFonts w:ascii="Times New Roman" w:eastAsia="Times New Roman" w:hAnsi="Times New Roman" w:cs="Times New Roman"/>
          <w:sz w:val="28"/>
          <w:szCs w:val="28"/>
          <w:lang w:eastAsia="ru-RU"/>
        </w:rPr>
        <w:t xml:space="preserve"> –</w:t>
      </w:r>
      <w:r w:rsidR="00D02C42">
        <w:rPr>
          <w:rFonts w:ascii="Monotype Corsiva" w:eastAsia="Times New Roman" w:hAnsi="Monotype Corsiva" w:cs="Times New Roman"/>
          <w:b/>
          <w:sz w:val="56"/>
          <w:szCs w:val="56"/>
          <w:lang w:eastAsia="ru-RU"/>
        </w:rPr>
        <w:pict>
          <v:shape id="_x0000_i1029" type="#_x0000_t159" style="width:273pt;height:56.25pt" fillcolor="#c00000" strokecolor="#ffc000" strokeweight="3pt">
            <v:fill color2="#f93"/>
            <v:shadow on="t" color="silver" opacity="52429f"/>
            <v:textpath style="font-family:&quot;Impact&quot;;v-text-kern:t" trim="t" fitpath="t" xscale="f" string="«Солнышко»"/>
          </v:shape>
        </w:pic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Солнце  излучает свет и тепло, а свет в понимании - стремления к лучшему, светлому будущему, развитие хороших качеств в характере ученика.</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Система воспитательной работы рассчитана на 4 года – 4 ступени роста ученика в учебной и воспитательной работе.</w:t>
      </w:r>
    </w:p>
    <w:p w:rsidR="00600203" w:rsidRPr="00600203" w:rsidRDefault="00600203" w:rsidP="00600203">
      <w:pPr>
        <w:shd w:val="clear" w:color="auto" w:fill="FFFFFF"/>
        <w:spacing w:before="90" w:after="90" w:line="360" w:lineRule="auto"/>
        <w:rPr>
          <w:rFonts w:ascii="Monotype Corsiva" w:eastAsia="Times New Roman" w:hAnsi="Monotype Corsiva" w:cs="Times New Roman"/>
          <w:b/>
          <w:noProof/>
          <w:sz w:val="56"/>
          <w:szCs w:val="56"/>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pPr>
    </w:p>
    <w:p w:rsidR="00600203" w:rsidRPr="00600203" w:rsidRDefault="00600203" w:rsidP="00600203">
      <w:pPr>
        <w:shd w:val="clear" w:color="auto" w:fill="FFFFFF"/>
        <w:spacing w:before="90" w:after="90" w:line="360" w:lineRule="auto"/>
        <w:rPr>
          <w:rFonts w:ascii="Times New Roman" w:eastAsia="Times New Roman" w:hAnsi="Times New Roman" w:cs="Times New Roman"/>
          <w:b/>
          <w:i/>
          <w:sz w:val="28"/>
          <w:szCs w:val="28"/>
          <w:u w:val="single"/>
          <w:lang w:eastAsia="ru-RU"/>
        </w:rPr>
      </w:pPr>
      <w:r w:rsidRPr="00600203">
        <w:rPr>
          <w:rFonts w:ascii="Times New Roman" w:eastAsia="Times New Roman" w:hAnsi="Times New Roman" w:cs="Times New Roman"/>
          <w:b/>
          <w:i/>
          <w:color w:val="002060"/>
          <w:sz w:val="28"/>
          <w:szCs w:val="28"/>
          <w:u w:val="single"/>
          <w:lang w:eastAsia="ru-RU"/>
        </w:rPr>
        <w:t>1 класс – отряд</w:t>
      </w:r>
      <w:r w:rsidRPr="00600203">
        <w:rPr>
          <w:rFonts w:ascii="Times New Roman" w:eastAsia="Times New Roman" w:hAnsi="Times New Roman" w:cs="Times New Roman"/>
          <w:b/>
          <w:i/>
          <w:sz w:val="28"/>
          <w:szCs w:val="28"/>
          <w:u w:val="single"/>
          <w:lang w:eastAsia="ru-RU"/>
        </w:rPr>
        <w:t xml:space="preserve"> </w:t>
      </w:r>
      <w:r w:rsidRPr="00600203">
        <w:rPr>
          <w:rFonts w:ascii="Times New Roman" w:eastAsia="Times New Roman" w:hAnsi="Times New Roman" w:cs="Times New Roman"/>
          <w:b/>
          <w:i/>
          <w:color w:val="FF0000"/>
          <w:sz w:val="32"/>
          <w:szCs w:val="32"/>
          <w:u w:val="single"/>
          <w:lang w:eastAsia="ru-RU"/>
        </w:rPr>
        <w:t xml:space="preserve">«Светлячки». </w:t>
      </w:r>
    </w:p>
    <w:p w:rsidR="00600203" w:rsidRPr="00600203" w:rsidRDefault="00600203" w:rsidP="00600203">
      <w:pPr>
        <w:shd w:val="clear" w:color="auto" w:fill="FFFFFF"/>
        <w:spacing w:before="90" w:after="90" w:line="360" w:lineRule="auto"/>
        <w:rPr>
          <w:rFonts w:ascii="Monotype Corsiva" w:eastAsia="Times New Roman" w:hAnsi="Monotype Corsiva" w:cs="Times New Roman"/>
          <w:b/>
          <w:noProof/>
          <w:sz w:val="56"/>
          <w:szCs w:val="56"/>
          <w:lang w:eastAsia="ru-RU"/>
        </w:rPr>
      </w:pPr>
      <w:r w:rsidRPr="00600203">
        <w:rPr>
          <w:rFonts w:ascii="Times New Roman" w:eastAsia="Times New Roman" w:hAnsi="Times New Roman" w:cs="Times New Roman"/>
          <w:sz w:val="28"/>
          <w:szCs w:val="28"/>
          <w:lang w:eastAsia="ru-RU"/>
        </w:rPr>
        <w:lastRenderedPageBreak/>
        <w:t xml:space="preserve">Пришли первый раз в школу, каждый ребёнок индивидуален, по- своему </w:t>
      </w:r>
      <w:r w:rsidRPr="00600203">
        <w:rPr>
          <w:rFonts w:ascii="Times New Roman" w:eastAsia="Times New Roman" w:hAnsi="Times New Roman" w:cs="Times New Roman"/>
          <w:sz w:val="28"/>
          <w:szCs w:val="28"/>
          <w:lang w:eastAsia="ru-RU"/>
        </w:rPr>
        <w:lastRenderedPageBreak/>
        <w:t>талантлив, «светится» пока одиночно. Поэтому – «Светлячки».</w:t>
      </w:r>
      <w:r w:rsidRPr="00600203">
        <w:rPr>
          <w:rFonts w:ascii="Monotype Corsiva" w:eastAsia="Times New Roman" w:hAnsi="Monotype Corsiva" w:cs="Times New Roman"/>
          <w:b/>
          <w:noProof/>
          <w:sz w:val="56"/>
          <w:szCs w:val="56"/>
          <w:lang w:eastAsia="ru-RU"/>
        </w:rPr>
        <w:t xml:space="preserve"> </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r w:rsidRPr="00600203">
        <w:rPr>
          <w:rFonts w:ascii="Monotype Corsiva" w:eastAsia="Times New Roman" w:hAnsi="Monotype Corsiva" w:cs="Times New Roman"/>
          <w:b/>
          <w:noProof/>
          <w:sz w:val="56"/>
          <w:szCs w:val="56"/>
          <w:lang w:eastAsia="ru-RU"/>
        </w:rPr>
        <w:lastRenderedPageBreak/>
        <w:drawing>
          <wp:inline distT="0" distB="0" distL="0" distR="0" wp14:anchorId="06ABBFBE" wp14:editId="05E79A11">
            <wp:extent cx="3283200" cy="2066400"/>
            <wp:effectExtent l="0" t="0" r="0" b="0"/>
            <wp:docPr id="17" name="Рисунок 17" descr="C:\Users\1\Desktop\2 классс 2015-2016 уч.г\анимашки\14833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Desktop\2 классс 2015-2016 уч.г\анимашки\1483318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2156" cy="2072037"/>
                    </a:xfrm>
                    <a:prstGeom prst="rect">
                      <a:avLst/>
                    </a:prstGeom>
                    <a:noFill/>
                    <a:ln>
                      <a:noFill/>
                    </a:ln>
                  </pic:spPr>
                </pic:pic>
              </a:graphicData>
            </a:graphic>
          </wp:inline>
        </w:drawing>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p>
    <w:p w:rsidR="00600203" w:rsidRPr="00600203" w:rsidRDefault="00D02C42" w:rsidP="00600203">
      <w:pPr>
        <w:shd w:val="clear" w:color="auto" w:fill="FFFFFF"/>
        <w:spacing w:before="90" w:after="9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color w:val="002060"/>
          <w:sz w:val="28"/>
          <w:szCs w:val="28"/>
          <w:lang w:eastAsia="ru-RU"/>
        </w:rPr>
        <w:pict>
          <v:shapetype id="_x0000_t173" coordsize="21600,21600" o:spt="173" adj="9600" path="m,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i1030" type="#_x0000_t173" style="width:192.75pt;height:57.75pt" fillcolor="#9400ed" strokecolor="red" strokeweight="1.5pt">
            <v:fill r:id="rId10" o:title=""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Огоньки&quot;"/>
          </v:shape>
        </w:pict>
      </w: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28"/>
          <w:szCs w:val="28"/>
          <w:lang w:eastAsia="ru-RU"/>
        </w:rPr>
      </w:pPr>
      <w:r w:rsidRPr="00600203">
        <w:rPr>
          <w:rFonts w:ascii="Times New Roman" w:eastAsia="Times New Roman" w:hAnsi="Times New Roman" w:cs="Times New Roman"/>
          <w:noProof/>
          <w:sz w:val="24"/>
          <w:szCs w:val="24"/>
          <w:lang w:eastAsia="ru-RU"/>
        </w:rPr>
        <w:drawing>
          <wp:inline distT="0" distB="0" distL="0" distR="0" wp14:anchorId="3BF5E199" wp14:editId="62DC90EF">
            <wp:extent cx="381635" cy="474980"/>
            <wp:effectExtent l="0" t="0" r="0" b="0"/>
            <wp:docPr id="18" name="Рисунок 18"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1\Desktop\2 классс 2015-2016 уч.г\анимашки\p3_1285134323_emblema_ogonek33.jpg"/>
                    <pic:cNvPicPr>
                      <a:picLocks noChangeAspect="1" noChangeArrowheads="1"/>
                    </pic:cNvPicPr>
                  </pic:nvPicPr>
                  <pic:blipFill>
                    <a:blip r:embed="rId16" cstate="print">
                      <a:extLst>
                        <a:ext uri="{28A0092B-C50C-407E-A947-70E740481C1C}">
                          <a14:useLocalDpi xmlns:a14="http://schemas.microsoft.com/office/drawing/2010/main" val="0"/>
                        </a:ext>
                      </a:extLst>
                    </a:blip>
                    <a:srcRect b="8171"/>
                    <a:stretch>
                      <a:fillRect/>
                    </a:stretch>
                  </pic:blipFill>
                  <pic:spPr bwMode="auto">
                    <a:xfrm>
                      <a:off x="0" y="0"/>
                      <a:ext cx="381635" cy="474980"/>
                    </a:xfrm>
                    <a:prstGeom prst="rect">
                      <a:avLst/>
                    </a:prstGeom>
                    <a:noFill/>
                    <a:ln>
                      <a:noFill/>
                    </a:ln>
                  </pic:spPr>
                </pic:pic>
              </a:graphicData>
            </a:graphic>
          </wp:inline>
        </w:drawing>
      </w:r>
      <w:r w:rsidRPr="00600203">
        <w:rPr>
          <w:rFonts w:ascii="Monotype Corsiva" w:eastAsia="Times New Roman" w:hAnsi="Monotype Corsiva" w:cs="Times New Roman"/>
          <w:b/>
          <w:noProof/>
          <w:sz w:val="56"/>
          <w:szCs w:val="56"/>
          <w:lang w:eastAsia="ru-RU"/>
        </w:rPr>
        <w:drawing>
          <wp:inline distT="0" distB="0" distL="0" distR="0" wp14:anchorId="42B0FF4F" wp14:editId="1B3F556A">
            <wp:extent cx="439200" cy="544360"/>
            <wp:effectExtent l="0" t="0" r="0" b="0"/>
            <wp:docPr id="19" name="Рисунок 19"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171"/>
                    <a:stretch/>
                  </pic:blipFill>
                  <pic:spPr bwMode="auto">
                    <a:xfrm>
                      <a:off x="0" y="0"/>
                      <a:ext cx="441367" cy="547046"/>
                    </a:xfrm>
                    <a:prstGeom prst="rect">
                      <a:avLst/>
                    </a:prstGeom>
                    <a:noFill/>
                    <a:ln>
                      <a:noFill/>
                    </a:ln>
                    <a:extLst>
                      <a:ext uri="{53640926-AAD7-44D8-BBD7-CCE9431645EC}">
                        <a14:shadowObscured xmlns:a14="http://schemas.microsoft.com/office/drawing/2010/main"/>
                      </a:ext>
                    </a:extLst>
                  </pic:spPr>
                </pic:pic>
              </a:graphicData>
            </a:graphic>
          </wp:inline>
        </w:drawing>
      </w:r>
      <w:r w:rsidRPr="00600203">
        <w:rPr>
          <w:rFonts w:ascii="Monotype Corsiva" w:eastAsia="Times New Roman" w:hAnsi="Monotype Corsiva" w:cs="Times New Roman"/>
          <w:b/>
          <w:noProof/>
          <w:sz w:val="56"/>
          <w:szCs w:val="56"/>
          <w:lang w:eastAsia="ru-RU"/>
        </w:rPr>
        <w:drawing>
          <wp:inline distT="0" distB="0" distL="0" distR="0" wp14:anchorId="67BC8392" wp14:editId="46105D7E">
            <wp:extent cx="435683" cy="540000"/>
            <wp:effectExtent l="0" t="0" r="0" b="0"/>
            <wp:docPr id="20" name="Рисунок 20"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171"/>
                    <a:stretch/>
                  </pic:blipFill>
                  <pic:spPr bwMode="auto">
                    <a:xfrm>
                      <a:off x="0" y="0"/>
                      <a:ext cx="436032" cy="540433"/>
                    </a:xfrm>
                    <a:prstGeom prst="rect">
                      <a:avLst/>
                    </a:prstGeom>
                    <a:noFill/>
                    <a:ln>
                      <a:noFill/>
                    </a:ln>
                    <a:extLst>
                      <a:ext uri="{53640926-AAD7-44D8-BBD7-CCE9431645EC}">
                        <a14:shadowObscured xmlns:a14="http://schemas.microsoft.com/office/drawing/2010/main"/>
                      </a:ext>
                    </a:extLst>
                  </pic:spPr>
                </pic:pic>
              </a:graphicData>
            </a:graphic>
          </wp:inline>
        </w:drawing>
      </w:r>
      <w:r w:rsidRPr="00600203">
        <w:rPr>
          <w:rFonts w:ascii="Monotype Corsiva" w:eastAsia="Times New Roman" w:hAnsi="Monotype Corsiva" w:cs="Times New Roman"/>
          <w:b/>
          <w:noProof/>
          <w:sz w:val="56"/>
          <w:szCs w:val="56"/>
          <w:lang w:eastAsia="ru-RU"/>
        </w:rPr>
        <w:drawing>
          <wp:inline distT="0" distB="0" distL="0" distR="0" wp14:anchorId="7CDF825C" wp14:editId="25991097">
            <wp:extent cx="388800" cy="481893"/>
            <wp:effectExtent l="0" t="0" r="0" b="0"/>
            <wp:docPr id="21" name="Рисунок 21"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171"/>
                    <a:stretch/>
                  </pic:blipFill>
                  <pic:spPr bwMode="auto">
                    <a:xfrm>
                      <a:off x="0" y="0"/>
                      <a:ext cx="388691" cy="481758"/>
                    </a:xfrm>
                    <a:prstGeom prst="rect">
                      <a:avLst/>
                    </a:prstGeom>
                    <a:noFill/>
                    <a:ln>
                      <a:noFill/>
                    </a:ln>
                    <a:extLst>
                      <a:ext uri="{53640926-AAD7-44D8-BBD7-CCE9431645EC}">
                        <a14:shadowObscured xmlns:a14="http://schemas.microsoft.com/office/drawing/2010/main"/>
                      </a:ext>
                    </a:extLst>
                  </pic:spPr>
                </pic:pic>
              </a:graphicData>
            </a:graphic>
          </wp:inline>
        </w:drawing>
      </w:r>
      <w:r w:rsidRPr="00600203">
        <w:rPr>
          <w:rFonts w:ascii="Monotype Corsiva" w:eastAsia="Times New Roman" w:hAnsi="Monotype Corsiva" w:cs="Times New Roman"/>
          <w:b/>
          <w:noProof/>
          <w:sz w:val="56"/>
          <w:szCs w:val="56"/>
          <w:lang w:eastAsia="ru-RU"/>
        </w:rPr>
        <w:drawing>
          <wp:inline distT="0" distB="0" distL="0" distR="0" wp14:anchorId="7C1E2C6C" wp14:editId="2C9B1496">
            <wp:extent cx="453109" cy="561600"/>
            <wp:effectExtent l="0" t="0" r="0" b="0"/>
            <wp:docPr id="22" name="Рисунок 22"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171"/>
                    <a:stretch/>
                  </pic:blipFill>
                  <pic:spPr bwMode="auto">
                    <a:xfrm>
                      <a:off x="0" y="0"/>
                      <a:ext cx="452982" cy="561442"/>
                    </a:xfrm>
                    <a:prstGeom prst="rect">
                      <a:avLst/>
                    </a:prstGeom>
                    <a:noFill/>
                    <a:ln>
                      <a:noFill/>
                    </a:ln>
                    <a:extLst>
                      <a:ext uri="{53640926-AAD7-44D8-BBD7-CCE9431645EC}">
                        <a14:shadowObscured xmlns:a14="http://schemas.microsoft.com/office/drawing/2010/main"/>
                      </a:ext>
                    </a:extLst>
                  </pic:spPr>
                </pic:pic>
              </a:graphicData>
            </a:graphic>
          </wp:inline>
        </w:drawing>
      </w:r>
      <w:r w:rsidRPr="00600203">
        <w:rPr>
          <w:rFonts w:ascii="Monotype Corsiva" w:eastAsia="Times New Roman" w:hAnsi="Monotype Corsiva" w:cs="Times New Roman"/>
          <w:b/>
          <w:noProof/>
          <w:sz w:val="56"/>
          <w:szCs w:val="56"/>
          <w:lang w:eastAsia="ru-RU"/>
        </w:rPr>
        <w:drawing>
          <wp:inline distT="0" distB="0" distL="0" distR="0" wp14:anchorId="547180F4" wp14:editId="216CEEE7">
            <wp:extent cx="441491" cy="547200"/>
            <wp:effectExtent l="0" t="0" r="0" b="0"/>
            <wp:docPr id="23" name="Рисунок 23"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171"/>
                    <a:stretch/>
                  </pic:blipFill>
                  <pic:spPr bwMode="auto">
                    <a:xfrm>
                      <a:off x="0" y="0"/>
                      <a:ext cx="441367" cy="547046"/>
                    </a:xfrm>
                    <a:prstGeom prst="rect">
                      <a:avLst/>
                    </a:prstGeom>
                    <a:noFill/>
                    <a:ln>
                      <a:noFill/>
                    </a:ln>
                    <a:extLst>
                      <a:ext uri="{53640926-AAD7-44D8-BBD7-CCE9431645EC}">
                        <a14:shadowObscured xmlns:a14="http://schemas.microsoft.com/office/drawing/2010/main"/>
                      </a:ext>
                    </a:extLst>
                  </pic:spPr>
                </pic:pic>
              </a:graphicData>
            </a:graphic>
          </wp:inline>
        </w:drawing>
      </w:r>
      <w:r w:rsidRPr="00600203">
        <w:rPr>
          <w:rFonts w:ascii="Monotype Corsiva" w:eastAsia="Times New Roman" w:hAnsi="Monotype Corsiva" w:cs="Times New Roman"/>
          <w:b/>
          <w:noProof/>
          <w:sz w:val="56"/>
          <w:szCs w:val="56"/>
          <w:lang w:eastAsia="ru-RU"/>
        </w:rPr>
        <w:drawing>
          <wp:inline distT="0" distB="0" distL="0" distR="0" wp14:anchorId="6B15DAB9" wp14:editId="4074DDFF">
            <wp:extent cx="374400" cy="464045"/>
            <wp:effectExtent l="0" t="0" r="0" b="0"/>
            <wp:docPr id="24" name="Рисунок 24"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171"/>
                    <a:stretch/>
                  </pic:blipFill>
                  <pic:spPr bwMode="auto">
                    <a:xfrm>
                      <a:off x="0" y="0"/>
                      <a:ext cx="376247" cy="466335"/>
                    </a:xfrm>
                    <a:prstGeom prst="rect">
                      <a:avLst/>
                    </a:prstGeom>
                    <a:noFill/>
                    <a:ln>
                      <a:noFill/>
                    </a:ln>
                    <a:extLst>
                      <a:ext uri="{53640926-AAD7-44D8-BBD7-CCE9431645EC}">
                        <a14:shadowObscured xmlns:a14="http://schemas.microsoft.com/office/drawing/2010/main"/>
                      </a:ext>
                    </a:extLst>
                  </pic:spPr>
                </pic:pic>
              </a:graphicData>
            </a:graphic>
          </wp:inline>
        </w:drawing>
      </w: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28"/>
          <w:szCs w:val="28"/>
          <w:lang w:eastAsia="ru-RU"/>
        </w:rPr>
      </w:pPr>
    </w:p>
    <w:p w:rsidR="00600203" w:rsidRPr="00600203" w:rsidRDefault="00600203" w:rsidP="00600203">
      <w:pPr>
        <w:shd w:val="clear" w:color="auto" w:fill="FFFFFF"/>
        <w:spacing w:before="90" w:after="90" w:line="360" w:lineRule="auto"/>
        <w:rPr>
          <w:rFonts w:ascii="Times New Roman" w:eastAsia="Times New Roman" w:hAnsi="Times New Roman" w:cs="Times New Roman"/>
          <w:b/>
          <w:i/>
          <w:sz w:val="28"/>
          <w:szCs w:val="28"/>
          <w:u w:val="single"/>
          <w:lang w:eastAsia="ru-RU"/>
        </w:rPr>
      </w:pPr>
      <w:r w:rsidRPr="00600203">
        <w:rPr>
          <w:rFonts w:ascii="Times New Roman" w:eastAsia="Times New Roman" w:hAnsi="Times New Roman" w:cs="Times New Roman"/>
          <w:b/>
          <w:i/>
          <w:color w:val="002060"/>
          <w:sz w:val="28"/>
          <w:szCs w:val="28"/>
          <w:u w:val="single"/>
          <w:lang w:eastAsia="ru-RU"/>
        </w:rPr>
        <w:t>2 класс – отряд</w:t>
      </w:r>
      <w:r w:rsidRPr="00600203">
        <w:rPr>
          <w:rFonts w:ascii="Times New Roman" w:eastAsia="Times New Roman" w:hAnsi="Times New Roman" w:cs="Times New Roman"/>
          <w:b/>
          <w:i/>
          <w:sz w:val="28"/>
          <w:szCs w:val="28"/>
          <w:u w:val="single"/>
          <w:lang w:eastAsia="ru-RU"/>
        </w:rPr>
        <w:t xml:space="preserve">  </w:t>
      </w:r>
      <w:r w:rsidRPr="00600203">
        <w:rPr>
          <w:rFonts w:ascii="Times New Roman" w:eastAsia="Times New Roman" w:hAnsi="Times New Roman" w:cs="Times New Roman"/>
          <w:b/>
          <w:i/>
          <w:color w:val="C00000"/>
          <w:sz w:val="32"/>
          <w:szCs w:val="32"/>
          <w:u w:val="single"/>
          <w:lang w:eastAsia="ru-RU"/>
        </w:rPr>
        <w:t>«Огоньки».</w:t>
      </w:r>
      <w:r w:rsidRPr="00600203">
        <w:rPr>
          <w:rFonts w:ascii="Times New Roman" w:eastAsia="Times New Roman" w:hAnsi="Times New Roman" w:cs="Times New Roman"/>
          <w:b/>
          <w:i/>
          <w:sz w:val="28"/>
          <w:szCs w:val="28"/>
          <w:u w:val="single"/>
          <w:lang w:eastAsia="ru-RU"/>
        </w:rPr>
        <w:t xml:space="preserve"> </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lastRenderedPageBreak/>
        <w:t>Каждый отдельно светящийся «светлячок» должен творчески раскрыться и разгореться маленьким «огоньком». Отсюда – «Огоньки».</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600203" w:rsidRPr="00600203" w:rsidRDefault="00600203" w:rsidP="00600203">
      <w:pPr>
        <w:shd w:val="clear" w:color="auto" w:fill="FFFFFF"/>
        <w:spacing w:before="90" w:after="90" w:line="360" w:lineRule="auto"/>
        <w:rPr>
          <w:rFonts w:ascii="Times New Roman" w:eastAsia="Times New Roman" w:hAnsi="Times New Roman" w:cs="Times New Roman"/>
          <w:b/>
          <w:i/>
          <w:sz w:val="28"/>
          <w:szCs w:val="28"/>
          <w:u w:val="single"/>
          <w:lang w:eastAsia="ru-RU"/>
        </w:rPr>
      </w:pPr>
      <w:r w:rsidRPr="00600203">
        <w:rPr>
          <w:rFonts w:ascii="Times New Roman" w:eastAsia="Times New Roman" w:hAnsi="Times New Roman" w:cs="Times New Roman"/>
          <w:b/>
          <w:i/>
          <w:color w:val="002060"/>
          <w:sz w:val="28"/>
          <w:szCs w:val="28"/>
          <w:u w:val="single"/>
          <w:lang w:eastAsia="ru-RU"/>
        </w:rPr>
        <w:lastRenderedPageBreak/>
        <w:t>3 класс – отряд</w:t>
      </w:r>
      <w:r w:rsidRPr="00600203">
        <w:rPr>
          <w:rFonts w:ascii="Times New Roman" w:eastAsia="Times New Roman" w:hAnsi="Times New Roman" w:cs="Times New Roman"/>
          <w:b/>
          <w:i/>
          <w:sz w:val="28"/>
          <w:szCs w:val="28"/>
          <w:u w:val="single"/>
          <w:lang w:eastAsia="ru-RU"/>
        </w:rPr>
        <w:t xml:space="preserve"> </w:t>
      </w:r>
      <w:r w:rsidRPr="00600203">
        <w:rPr>
          <w:rFonts w:ascii="Times New Roman" w:eastAsia="Times New Roman" w:hAnsi="Times New Roman" w:cs="Times New Roman"/>
          <w:b/>
          <w:i/>
          <w:color w:val="C00000"/>
          <w:sz w:val="32"/>
          <w:szCs w:val="32"/>
          <w:u w:val="single"/>
          <w:lang w:eastAsia="ru-RU"/>
        </w:rPr>
        <w:t>«Лучики».</w:t>
      </w:r>
      <w:r w:rsidRPr="00600203">
        <w:rPr>
          <w:rFonts w:ascii="Times New Roman" w:eastAsia="Times New Roman" w:hAnsi="Times New Roman" w:cs="Times New Roman"/>
          <w:b/>
          <w:i/>
          <w:sz w:val="28"/>
          <w:szCs w:val="28"/>
          <w:u w:val="single"/>
          <w:lang w:eastAsia="ru-RU"/>
        </w:rPr>
        <w:t xml:space="preserve"> </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Каждый ребёнок уже должен состояться как творческая личность, вырасти из маленького «огонька» в большой «лучик» и стремиться к объединению с другими «лучиками» в единое целое. Следовательно – «Лучики».</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p>
    <w:p w:rsidR="00600203" w:rsidRPr="00600203" w:rsidRDefault="00D02C42" w:rsidP="00600203">
      <w:pPr>
        <w:shd w:val="clear" w:color="auto" w:fill="FFFFFF"/>
        <w:spacing w:before="90" w:after="9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pict>
          <v:shape id="_x0000_i1031" type="#_x0000_t159" style="width:178.5pt;height:25.5pt;rotation:90" adj="2809" fillcolor="red" strokecolor="#ffc000" strokeweight="2.25pt">
            <v:fill color2="#0cf"/>
            <v:shadow on="t" color="navy" opacity="52429f" offset="-5pt,6pt"/>
            <v:textpath style="font-family:&quot;Arial Black&quot;;v-rotate-letters:t;v-text-kern:t" trim="t" fitpath="t" xscale="f" string="лучики"/>
            <v:handles>
              <v:h position="topLeft,#0" yrange="0,4459"/>
              <v:h position="#1,bottomRight" xrange="8640,12960"/>
            </v:handles>
          </v:shape>
        </w:pict>
      </w:r>
      <w:r w:rsidR="00600203" w:rsidRPr="00600203">
        <w:rPr>
          <w:rFonts w:ascii="Times New Roman" w:eastAsia="Times New Roman" w:hAnsi="Times New Roman" w:cs="Times New Roman"/>
          <w:b/>
          <w:i/>
          <w:noProof/>
          <w:color w:val="002060"/>
          <w:sz w:val="28"/>
          <w:szCs w:val="28"/>
          <w:lang w:eastAsia="ru-RU"/>
        </w:rPr>
        <w:drawing>
          <wp:inline distT="0" distB="0" distL="0" distR="0" wp14:anchorId="527A2779" wp14:editId="33492E37">
            <wp:extent cx="2619372" cy="2361600"/>
            <wp:effectExtent l="0" t="0" r="0" b="0"/>
            <wp:docPr id="25" name="Рисунок 25" descr="C:\Users\1\Desktop\2 классс 2015-2016 уч.г\анимашки\25995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1\Desktop\2 классс 2015-2016 уч.г\анимашки\2599583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372" cy="2361600"/>
                    </a:xfrm>
                    <a:prstGeom prst="rect">
                      <a:avLst/>
                    </a:prstGeom>
                    <a:ln>
                      <a:noFill/>
                    </a:ln>
                    <a:effectLst>
                      <a:softEdge rad="112500"/>
                    </a:effectLst>
                  </pic:spPr>
                </pic:pic>
              </a:graphicData>
            </a:graphic>
          </wp:inline>
        </w:drawing>
      </w: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pPr>
      <w:r w:rsidRPr="00600203">
        <w:rPr>
          <w:rFonts w:ascii="Times New Roman" w:eastAsia="Times New Roman" w:hAnsi="Times New Roman" w:cs="Times New Roman"/>
          <w:noProof/>
          <w:sz w:val="28"/>
          <w:szCs w:val="28"/>
          <w:lang w:eastAsia="ru-RU"/>
        </w:rPr>
        <w:lastRenderedPageBreak/>
        <w:drawing>
          <wp:inline distT="0" distB="0" distL="0" distR="0" wp14:anchorId="4D9161A8" wp14:editId="5D5C58C6">
            <wp:extent cx="2606400" cy="2152800"/>
            <wp:effectExtent l="0" t="0" r="0" b="0"/>
            <wp:docPr id="26" name="Рисунок 26" descr="C:\Users\1\Desktop\2 классс 2015-2016 уч.г\анимашки\d534c06c79372a97730c8af524aa9b8c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1\Desktop\2 классс 2015-2016 уч.г\анимашки\d534c06c79372a97730c8af524aa9b8c_Generi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6400" cy="2152800"/>
                    </a:xfrm>
                    <a:prstGeom prst="rect">
                      <a:avLst/>
                    </a:prstGeom>
                    <a:noFill/>
                    <a:ln>
                      <a:noFill/>
                    </a:ln>
                  </pic:spPr>
                </pic:pic>
              </a:graphicData>
            </a:graphic>
          </wp:inline>
        </w:drawing>
      </w:r>
      <w:r w:rsidR="00D02C42">
        <w:rPr>
          <w:rFonts w:ascii="Times New Roman" w:eastAsia="Times New Roman" w:hAnsi="Times New Roman" w:cs="Times New Roman"/>
          <w:sz w:val="28"/>
          <w:szCs w:val="28"/>
          <w:lang w:eastAsia="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2" type="#_x0000_t152" style="width:241.5pt;height:67.5pt" adj="8717,10800" fillcolor="gray" strokecolor="#0070c0" strokeweight="2.25pt">
            <v:fill r:id="rId24" o:title="Частый вертикальный" color2="yellow" type="pattern"/>
            <v:shadow on="t" opacity="52429f" offset="3pt"/>
            <v:textpath style="font-family:&quot;Arial Black&quot;;v-text-kern:t" trim="t" fitpath="t" xscale="f" string="&quot;солнышко&quot;"/>
          </v:shape>
        </w:pict>
      </w: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pPr>
    </w:p>
    <w:p w:rsidR="00600203" w:rsidRPr="00600203" w:rsidRDefault="00600203" w:rsidP="00600203">
      <w:pPr>
        <w:shd w:val="clear" w:color="auto" w:fill="FFFFFF"/>
        <w:spacing w:before="90" w:after="90" w:line="360" w:lineRule="auto"/>
        <w:rPr>
          <w:rFonts w:ascii="Times New Roman" w:eastAsia="Times New Roman" w:hAnsi="Times New Roman" w:cs="Times New Roman"/>
          <w:b/>
          <w:i/>
          <w:sz w:val="28"/>
          <w:szCs w:val="28"/>
          <w:u w:val="single"/>
          <w:lang w:eastAsia="ru-RU"/>
        </w:rPr>
      </w:pPr>
      <w:r w:rsidRPr="00600203">
        <w:rPr>
          <w:rFonts w:ascii="Times New Roman" w:eastAsia="Times New Roman" w:hAnsi="Times New Roman" w:cs="Times New Roman"/>
          <w:b/>
          <w:i/>
          <w:color w:val="002060"/>
          <w:sz w:val="28"/>
          <w:szCs w:val="28"/>
          <w:u w:val="single"/>
          <w:lang w:eastAsia="ru-RU"/>
        </w:rPr>
        <w:lastRenderedPageBreak/>
        <w:t>4 класс – отряд</w:t>
      </w:r>
      <w:r w:rsidRPr="00600203">
        <w:rPr>
          <w:rFonts w:ascii="Times New Roman" w:eastAsia="Times New Roman" w:hAnsi="Times New Roman" w:cs="Times New Roman"/>
          <w:b/>
          <w:i/>
          <w:sz w:val="28"/>
          <w:szCs w:val="28"/>
          <w:u w:val="single"/>
          <w:lang w:eastAsia="ru-RU"/>
        </w:rPr>
        <w:t xml:space="preserve"> </w:t>
      </w:r>
      <w:r w:rsidRPr="00600203">
        <w:rPr>
          <w:rFonts w:ascii="Times New Roman" w:eastAsia="Times New Roman" w:hAnsi="Times New Roman" w:cs="Times New Roman"/>
          <w:b/>
          <w:i/>
          <w:color w:val="C00000"/>
          <w:sz w:val="32"/>
          <w:szCs w:val="32"/>
          <w:u w:val="single"/>
          <w:lang w:eastAsia="ru-RU"/>
        </w:rPr>
        <w:t>«Солнышко».</w:t>
      </w:r>
      <w:r w:rsidRPr="00600203">
        <w:rPr>
          <w:rFonts w:ascii="Times New Roman" w:eastAsia="Times New Roman" w:hAnsi="Times New Roman" w:cs="Times New Roman"/>
          <w:b/>
          <w:i/>
          <w:sz w:val="28"/>
          <w:szCs w:val="28"/>
          <w:u w:val="single"/>
          <w:lang w:eastAsia="ru-RU"/>
        </w:rPr>
        <w:t xml:space="preserve"> </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Все ребята-«лучики» объединяются в единый творческий коллектив.           Поэтому – «Солнышко». </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heme="majorHAnsi" w:eastAsia="Times New Roman" w:hAnsiTheme="majorHAnsi" w:cs="Times New Roman"/>
          <w:i/>
          <w:sz w:val="32"/>
          <w:szCs w:val="32"/>
          <w:lang w:eastAsia="ru-RU"/>
        </w:rPr>
        <w:t xml:space="preserve"> </w:t>
      </w:r>
      <w:r w:rsidRPr="00600203">
        <w:rPr>
          <w:rFonts w:asciiTheme="majorHAnsi" w:eastAsia="Times New Roman" w:hAnsiTheme="majorHAnsi" w:cs="Times New Roman"/>
          <w:i/>
          <w:color w:val="00B0F0"/>
          <w:sz w:val="32"/>
          <w:szCs w:val="32"/>
          <w:u w:val="single"/>
          <w:lang w:eastAsia="ru-RU"/>
        </w:rPr>
        <w:t>На каждой ступени воспитательной системы поставлена</w:t>
      </w:r>
      <w:r w:rsidRPr="00600203">
        <w:rPr>
          <w:rFonts w:ascii="Monotype Corsiva" w:eastAsia="Times New Roman" w:hAnsi="Monotype Corsiva" w:cs="Times New Roman"/>
          <w:sz w:val="52"/>
          <w:szCs w:val="52"/>
          <w:lang w:eastAsia="ru-RU"/>
        </w:rPr>
        <w:t xml:space="preserve"> </w:t>
      </w:r>
      <w:r w:rsidRPr="00600203">
        <w:rPr>
          <w:rFonts w:ascii="Monotype Corsiva" w:eastAsia="Times New Roman" w:hAnsi="Monotype Corsiva" w:cs="Times New Roman"/>
          <w:b/>
          <w:color w:val="7030A0"/>
          <w:sz w:val="52"/>
          <w:szCs w:val="52"/>
          <w:u w:val="single"/>
          <w:lang w:eastAsia="ru-RU"/>
        </w:rPr>
        <w:t xml:space="preserve">цель.                    </w:t>
      </w:r>
      <w:r w:rsidRPr="00600203">
        <w:rPr>
          <w:rFonts w:ascii="Times New Roman" w:eastAsia="Times New Roman" w:hAnsi="Times New Roman" w:cs="Times New Roman"/>
          <w:sz w:val="28"/>
          <w:szCs w:val="28"/>
          <w:lang w:eastAsia="ru-RU"/>
        </w:rPr>
        <w:t xml:space="preserve"> Из неё выводим задачи, которые предстоит решить за учебный год. </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7030A0"/>
          <w:sz w:val="28"/>
          <w:szCs w:val="28"/>
          <w:u w:val="single"/>
          <w:lang w:eastAsia="ru-RU"/>
        </w:rPr>
        <w:t>В 1 классе</w:t>
      </w:r>
      <w:r w:rsidRPr="00600203">
        <w:rPr>
          <w:rFonts w:ascii="Times New Roman" w:eastAsia="Times New Roman" w:hAnsi="Times New Roman" w:cs="Times New Roman"/>
          <w:color w:val="7030A0"/>
          <w:sz w:val="28"/>
          <w:szCs w:val="28"/>
          <w:u w:val="single"/>
          <w:lang w:eastAsia="ru-RU"/>
        </w:rPr>
        <w:t>,</w:t>
      </w:r>
      <w:r w:rsidRPr="00600203">
        <w:rPr>
          <w:rFonts w:ascii="Times New Roman" w:eastAsia="Times New Roman" w:hAnsi="Times New Roman" w:cs="Times New Roman"/>
          <w:sz w:val="28"/>
          <w:szCs w:val="28"/>
          <w:lang w:eastAsia="ru-RU"/>
        </w:rPr>
        <w:t xml:space="preserve"> главное, чтобы ребёнок привык к школьным порядкам.</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7030A0"/>
          <w:sz w:val="28"/>
          <w:szCs w:val="28"/>
          <w:lang w:eastAsia="ru-RU"/>
        </w:rPr>
        <w:t>Цель</w:t>
      </w:r>
      <w:r w:rsidRPr="00600203">
        <w:rPr>
          <w:rFonts w:ascii="Times New Roman" w:eastAsia="Times New Roman" w:hAnsi="Times New Roman" w:cs="Times New Roman"/>
          <w:b/>
          <w:sz w:val="28"/>
          <w:szCs w:val="28"/>
          <w:lang w:eastAsia="ru-RU"/>
        </w:rPr>
        <w:t>:</w:t>
      </w:r>
      <w:r w:rsidRPr="00600203">
        <w:rPr>
          <w:rFonts w:ascii="Times New Roman" w:eastAsia="Times New Roman" w:hAnsi="Times New Roman" w:cs="Times New Roman"/>
          <w:sz w:val="28"/>
          <w:szCs w:val="28"/>
          <w:lang w:eastAsia="ru-RU"/>
        </w:rPr>
        <w:t xml:space="preserve"> осуществить безболезненную адаптацию первоклассников к условиям школьной жизни.</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7030A0"/>
          <w:sz w:val="28"/>
          <w:szCs w:val="28"/>
          <w:lang w:eastAsia="ru-RU"/>
        </w:rPr>
        <w:t>Задачи:</w:t>
      </w:r>
      <w:r w:rsidRPr="00600203">
        <w:rPr>
          <w:rFonts w:ascii="Times New Roman" w:eastAsia="Times New Roman" w:hAnsi="Times New Roman" w:cs="Times New Roman"/>
          <w:sz w:val="28"/>
          <w:szCs w:val="28"/>
          <w:lang w:eastAsia="ru-RU"/>
        </w:rPr>
        <w:t xml:space="preserve"> - выявление и развитие творческого потенциала ребёнка;</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формирование сознательной дисциплины и ответственного отношения к учёбе;</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развитие умений устанавливать правильные отношения со сверстниками.</w:t>
      </w:r>
    </w:p>
    <w:p w:rsidR="00600203" w:rsidRPr="00600203" w:rsidRDefault="00600203" w:rsidP="00600203">
      <w:pPr>
        <w:shd w:val="clear" w:color="auto" w:fill="FFFFFF"/>
        <w:spacing w:before="90" w:after="90" w:line="360" w:lineRule="auto"/>
        <w:rPr>
          <w:rFonts w:ascii="Times New Roman" w:eastAsia="Times New Roman" w:hAnsi="Times New Roman" w:cs="Times New Roman"/>
          <w:b/>
          <w:sz w:val="28"/>
          <w:szCs w:val="28"/>
          <w:u w:val="single"/>
          <w:lang w:eastAsia="ru-RU"/>
        </w:rPr>
      </w:pPr>
      <w:r w:rsidRPr="00600203">
        <w:rPr>
          <w:rFonts w:ascii="Times New Roman" w:eastAsia="Times New Roman" w:hAnsi="Times New Roman" w:cs="Times New Roman"/>
          <w:b/>
          <w:color w:val="FF0000"/>
          <w:sz w:val="28"/>
          <w:szCs w:val="28"/>
          <w:u w:val="single"/>
          <w:lang w:eastAsia="ru-RU"/>
        </w:rPr>
        <w:t xml:space="preserve"> Во 2 классе</w:t>
      </w:r>
      <w:r w:rsidRPr="00600203">
        <w:rPr>
          <w:rFonts w:ascii="Times New Roman" w:eastAsia="Times New Roman" w:hAnsi="Times New Roman" w:cs="Times New Roman"/>
          <w:sz w:val="28"/>
          <w:szCs w:val="28"/>
          <w:lang w:eastAsia="ru-RU"/>
        </w:rPr>
        <w:t xml:space="preserve"> работа ведётся на сплочение классного коллектива.</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FF0000"/>
          <w:sz w:val="28"/>
          <w:szCs w:val="28"/>
          <w:lang w:eastAsia="ru-RU"/>
        </w:rPr>
        <w:t>Цель:</w:t>
      </w:r>
      <w:r w:rsidRPr="00600203">
        <w:rPr>
          <w:rFonts w:ascii="Times New Roman" w:eastAsia="Times New Roman" w:hAnsi="Times New Roman" w:cs="Times New Roman"/>
          <w:sz w:val="28"/>
          <w:szCs w:val="28"/>
          <w:lang w:eastAsia="ru-RU"/>
        </w:rPr>
        <w:t xml:space="preserve"> сплочение классного коллектива.</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FF0000"/>
          <w:sz w:val="28"/>
          <w:szCs w:val="28"/>
          <w:lang w:eastAsia="ru-RU"/>
        </w:rPr>
        <w:t>Задачи:</w:t>
      </w:r>
      <w:r w:rsidRPr="00600203">
        <w:rPr>
          <w:rFonts w:ascii="Times New Roman" w:eastAsia="Times New Roman" w:hAnsi="Times New Roman" w:cs="Times New Roman"/>
          <w:color w:val="FF0000"/>
          <w:sz w:val="28"/>
          <w:szCs w:val="28"/>
          <w:lang w:eastAsia="ru-RU"/>
        </w:rPr>
        <w:t xml:space="preserve"> -</w:t>
      </w:r>
      <w:r w:rsidRPr="00600203">
        <w:rPr>
          <w:rFonts w:ascii="Times New Roman" w:eastAsia="Times New Roman" w:hAnsi="Times New Roman" w:cs="Times New Roman"/>
          <w:sz w:val="28"/>
          <w:szCs w:val="28"/>
          <w:lang w:eastAsia="ru-RU"/>
        </w:rPr>
        <w:t xml:space="preserve"> развитие творческих способностей школьников;</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воспитание культуры поведения;</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формирование навыков общения и толерантности.</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00B0F0"/>
          <w:sz w:val="28"/>
          <w:szCs w:val="28"/>
          <w:u w:val="single"/>
          <w:lang w:eastAsia="ru-RU"/>
        </w:rPr>
        <w:t>В 3 классе</w:t>
      </w:r>
      <w:r w:rsidRPr="00600203">
        <w:rPr>
          <w:rFonts w:ascii="Times New Roman" w:eastAsia="Times New Roman" w:hAnsi="Times New Roman" w:cs="Times New Roman"/>
          <w:sz w:val="28"/>
          <w:szCs w:val="28"/>
          <w:lang w:eastAsia="ru-RU"/>
        </w:rPr>
        <w:t xml:space="preserve"> берём направление на то, чтобы ребята комфортно себя чувствовали в коллективе и умели работать вместе.</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00B0F0"/>
          <w:sz w:val="28"/>
          <w:szCs w:val="28"/>
          <w:lang w:eastAsia="ru-RU"/>
        </w:rPr>
        <w:lastRenderedPageBreak/>
        <w:t>Цель</w:t>
      </w:r>
      <w:r w:rsidRPr="00600203">
        <w:rPr>
          <w:rFonts w:ascii="Times New Roman" w:eastAsia="Times New Roman" w:hAnsi="Times New Roman" w:cs="Times New Roman"/>
          <w:color w:val="00B0F0"/>
          <w:sz w:val="28"/>
          <w:szCs w:val="28"/>
          <w:lang w:eastAsia="ru-RU"/>
        </w:rPr>
        <w:t>:</w:t>
      </w:r>
      <w:r w:rsidRPr="00600203">
        <w:rPr>
          <w:rFonts w:ascii="Times New Roman" w:eastAsia="Times New Roman" w:hAnsi="Times New Roman" w:cs="Times New Roman"/>
          <w:sz w:val="28"/>
          <w:szCs w:val="28"/>
          <w:lang w:eastAsia="ru-RU"/>
        </w:rPr>
        <w:t xml:space="preserve"> социализация и психолого-педагогическая адаптация детей в условиях коллективной деятельности.</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00B0F0"/>
          <w:sz w:val="28"/>
          <w:szCs w:val="28"/>
          <w:lang w:eastAsia="ru-RU"/>
        </w:rPr>
        <w:t>Задачи:</w:t>
      </w:r>
      <w:r w:rsidRPr="00600203">
        <w:rPr>
          <w:rFonts w:ascii="Times New Roman" w:eastAsia="Times New Roman" w:hAnsi="Times New Roman" w:cs="Times New Roman"/>
          <w:b/>
          <w:sz w:val="28"/>
          <w:szCs w:val="28"/>
          <w:lang w:eastAsia="ru-RU"/>
        </w:rPr>
        <w:t xml:space="preserve"> -</w:t>
      </w:r>
      <w:r w:rsidRPr="00600203">
        <w:rPr>
          <w:rFonts w:ascii="Times New Roman" w:eastAsia="Times New Roman" w:hAnsi="Times New Roman" w:cs="Times New Roman"/>
          <w:sz w:val="28"/>
          <w:szCs w:val="28"/>
          <w:lang w:eastAsia="ru-RU"/>
        </w:rPr>
        <w:t xml:space="preserve"> продолжить сплочение классного коллектива;</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раскрытие творческой индивидуальности, лидерских качеств в социальных взаимоотношениях;</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вовлечение детей в организованные формы досуговой деятельности.</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E36C0A" w:themeColor="accent6" w:themeShade="BF"/>
          <w:sz w:val="28"/>
          <w:szCs w:val="28"/>
          <w:u w:val="single"/>
          <w:lang w:eastAsia="ru-RU"/>
        </w:rPr>
        <w:t>В 4 классе</w:t>
      </w:r>
      <w:r w:rsidRPr="00600203">
        <w:rPr>
          <w:rFonts w:ascii="Times New Roman" w:eastAsia="Times New Roman" w:hAnsi="Times New Roman" w:cs="Times New Roman"/>
          <w:sz w:val="28"/>
          <w:szCs w:val="28"/>
          <w:lang w:eastAsia="ru-RU"/>
        </w:rPr>
        <w:t xml:space="preserve"> – сумели раскрыть себя, как отдельную творческую личность.</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E36C0A" w:themeColor="accent6" w:themeShade="BF"/>
          <w:sz w:val="28"/>
          <w:szCs w:val="28"/>
          <w:lang w:eastAsia="ru-RU"/>
        </w:rPr>
        <w:t>Цель</w:t>
      </w:r>
      <w:r w:rsidRPr="00600203">
        <w:rPr>
          <w:rFonts w:ascii="Times New Roman" w:eastAsia="Times New Roman" w:hAnsi="Times New Roman" w:cs="Times New Roman"/>
          <w:color w:val="E36C0A" w:themeColor="accent6" w:themeShade="BF"/>
          <w:sz w:val="28"/>
          <w:szCs w:val="28"/>
          <w:lang w:eastAsia="ru-RU"/>
        </w:rPr>
        <w:t>:</w:t>
      </w:r>
      <w:r w:rsidRPr="00600203">
        <w:rPr>
          <w:rFonts w:ascii="Times New Roman" w:eastAsia="Times New Roman" w:hAnsi="Times New Roman" w:cs="Times New Roman"/>
          <w:sz w:val="28"/>
          <w:szCs w:val="28"/>
          <w:lang w:eastAsia="ru-RU"/>
        </w:rPr>
        <w:t xml:space="preserve"> создание условий для самовыражения через коллективно-творческие дела, раскрытие собственного «я».</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E36C0A" w:themeColor="accent6" w:themeShade="BF"/>
          <w:sz w:val="28"/>
          <w:szCs w:val="28"/>
          <w:lang w:eastAsia="ru-RU"/>
        </w:rPr>
        <w:t>Задачи:</w:t>
      </w:r>
      <w:r w:rsidRPr="00600203">
        <w:rPr>
          <w:rFonts w:ascii="Times New Roman" w:eastAsia="Times New Roman" w:hAnsi="Times New Roman" w:cs="Times New Roman"/>
          <w:sz w:val="28"/>
          <w:szCs w:val="28"/>
          <w:lang w:eastAsia="ru-RU"/>
        </w:rPr>
        <w:t xml:space="preserve"> - способствовать развитию познавательных интересов учащихся;</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развитие творческой деятельности через коллективно-творческие дела;</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закрепление норм в их повседневном поведении;</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подготовка учащихся к переходу в среднее звено.</w:t>
      </w:r>
    </w:p>
    <w:p w:rsidR="00600203" w:rsidRPr="00600203" w:rsidRDefault="00600203" w:rsidP="00600203">
      <w:pPr>
        <w:shd w:val="clear" w:color="auto" w:fill="FFFFFF"/>
        <w:spacing w:before="90" w:after="9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Вся воспитательная работа тесно связана с учебной деятельностью, поэтому в ожидаемых результатах по окончанию начальной школы, мы хотим видеть не только нравственно воспитанного, творчески развитого ученика, а и ученика, который стремиться хорошо учиться, самостоятельно добывать знания, умеет работать в коллективе.</w:t>
      </w:r>
    </w:p>
    <w:p w:rsidR="00600203" w:rsidRPr="00600203" w:rsidRDefault="00600203" w:rsidP="00600203">
      <w:pPr>
        <w:spacing w:before="100" w:beforeAutospacing="1" w:after="100" w:afterAutospacing="1" w:line="240" w:lineRule="auto"/>
        <w:jc w:val="center"/>
        <w:rPr>
          <w:rFonts w:ascii="Times New Roman" w:eastAsia="Times New Roman" w:hAnsi="Times New Roman" w:cs="Times New Roman"/>
          <w:b/>
          <w:bCs/>
          <w:i/>
          <w:iCs/>
          <w:sz w:val="32"/>
          <w:szCs w:val="32"/>
          <w:u w:val="single"/>
          <w:lang w:eastAsia="ru-RU"/>
        </w:rPr>
      </w:pPr>
    </w:p>
    <w:p w:rsidR="00600203" w:rsidRPr="00600203" w:rsidRDefault="00D02C42" w:rsidP="00600203">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bCs/>
          <w:i/>
          <w:iCs/>
          <w:sz w:val="32"/>
          <w:szCs w:val="32"/>
          <w:lang w:eastAsia="ru-RU"/>
        </w:rPr>
        <w:pict>
          <v:shape id="_x0000_i1033" type="#_x0000_t136" style="width:519.75pt;height:42.75pt" fillcolor="#002060" strokecolor="#ffc000" strokeweight="1.5pt">
            <v:fill color2="#f93"/>
            <v:shadow on="t" color="silver" opacity="52429f"/>
            <v:textpath style="font-family:&quot;Impact&quot;;v-text-kern:t" trim="t" fitpath="t" string="Основные направления воспитательной работы"/>
          </v:shape>
        </w:pict>
      </w:r>
      <w:r>
        <w:rPr>
          <w:rFonts w:ascii="Times New Roman" w:eastAsia="Times New Roman" w:hAnsi="Times New Roman" w:cs="Times New Roman"/>
          <w:b/>
          <w:bCs/>
          <w:iCs/>
          <w:sz w:val="32"/>
          <w:szCs w:val="32"/>
          <w:lang w:eastAsia="ru-RU"/>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4" type="#_x0000_t145" style="width:345pt;height:15.75pt" fillcolor="#60c" strokecolor="#c9f">
            <v:fill r:id="rId10" o:title="" color2="#c0c" focus="100%" type="gradient"/>
            <v:stroke r:id="rId10" o:title=""/>
            <v:shadow on="t" color="#99f" opacity="52429f" offset="3pt,3pt"/>
            <v:textpath style="font-family:&quot;Impact&quot;" fitshape="t" trim="t" string="Я – гражданин России"/>
          </v:shape>
        </w:pict>
      </w:r>
    </w:p>
    <w:p w:rsidR="00600203" w:rsidRPr="00600203" w:rsidRDefault="00600203" w:rsidP="00600203">
      <w:pPr>
        <w:spacing w:after="0" w:line="240" w:lineRule="auto"/>
        <w:jc w:val="center"/>
        <w:rPr>
          <w:rFonts w:ascii="Times New Roman" w:eastAsia="Times New Roman" w:hAnsi="Times New Roman" w:cs="Times New Roman"/>
          <w:iCs/>
          <w:color w:val="FF0000"/>
          <w:sz w:val="28"/>
          <w:szCs w:val="28"/>
          <w:lang w:eastAsia="ru-RU"/>
        </w:rPr>
      </w:pPr>
      <w:r w:rsidRPr="00600203">
        <w:rPr>
          <w:rFonts w:ascii="Times New Roman" w:eastAsia="Times New Roman" w:hAnsi="Times New Roman" w:cs="Times New Roman"/>
          <w:iCs/>
          <w:color w:val="FF0000"/>
          <w:sz w:val="28"/>
          <w:szCs w:val="28"/>
          <w:lang w:eastAsia="ru-RU"/>
        </w:rPr>
        <w:t>(гражданственно – нравственное воспитание, этическое воспитание)</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90" w:after="9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FF0000"/>
          <w:sz w:val="28"/>
          <w:szCs w:val="28"/>
          <w:u w:val="single"/>
          <w:lang w:eastAsia="ru-RU"/>
        </w:rPr>
        <w:t>Цель</w:t>
      </w:r>
      <w:r w:rsidRPr="00600203">
        <w:rPr>
          <w:rFonts w:ascii="Times New Roman" w:eastAsia="Times New Roman" w:hAnsi="Times New Roman" w:cs="Times New Roman"/>
          <w:color w:val="FF0000"/>
          <w:sz w:val="28"/>
          <w:szCs w:val="28"/>
          <w:u w:val="single"/>
          <w:lang w:eastAsia="ru-RU"/>
        </w:rPr>
        <w:t>:</w:t>
      </w:r>
      <w:r w:rsidRPr="00600203">
        <w:rPr>
          <w:rFonts w:ascii="Times New Roman" w:eastAsia="Times New Roman" w:hAnsi="Times New Roman" w:cs="Times New Roman"/>
          <w:sz w:val="28"/>
          <w:szCs w:val="28"/>
          <w:lang w:eastAsia="ru-RU"/>
        </w:rPr>
        <w:t xml:space="preserve"> формирование у учащихся соответствующих знаний о праве, правовых нормах как регуляторов поведения человека в обществе и отношений между личностью и государством,  требующих самостоятельного  осознанного поведения выбора поведения и ответственности за него.                                                                  Воспитание уважения к истории и культуре своего народа, национальным святыням, </w:t>
      </w:r>
      <w:r w:rsidRPr="00600203">
        <w:rPr>
          <w:rFonts w:ascii="Times New Roman" w:eastAsia="Times New Roman" w:hAnsi="Times New Roman" w:cs="Times New Roman"/>
          <w:sz w:val="28"/>
          <w:szCs w:val="28"/>
          <w:lang w:eastAsia="ru-RU"/>
        </w:rPr>
        <w:lastRenderedPageBreak/>
        <w:t>любовь к родной земле, чтобы обогатить души детей и пробудить желании быть полезными Родине.</w:t>
      </w:r>
    </w:p>
    <w:p w:rsidR="00600203" w:rsidRPr="00600203" w:rsidRDefault="00600203" w:rsidP="00600203">
      <w:pPr>
        <w:shd w:val="clear" w:color="auto" w:fill="FFFFFF"/>
        <w:spacing w:before="90" w:after="9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iCs/>
          <w:color w:val="FF0000"/>
          <w:sz w:val="28"/>
          <w:szCs w:val="28"/>
          <w:u w:val="single"/>
          <w:lang w:eastAsia="ru-RU"/>
        </w:rPr>
        <w:t>Задачи</w:t>
      </w:r>
      <w:r w:rsidRPr="00600203">
        <w:rPr>
          <w:rFonts w:ascii="Times New Roman" w:eastAsia="Times New Roman" w:hAnsi="Times New Roman" w:cs="Times New Roman"/>
          <w:i/>
          <w:iCs/>
          <w:color w:val="FF0000"/>
          <w:sz w:val="28"/>
          <w:szCs w:val="28"/>
          <w:u w:val="single"/>
          <w:lang w:eastAsia="ru-RU"/>
        </w:rPr>
        <w:t xml:space="preserve">: </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пробудить интерес к прошлому своего народа;</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развивать ребенка как личность;</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способствовать расширению кругозора;</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воспитывать этическое, чувственное и практическое отношение к окружающей среде, умение вести себя в ней в соответствии с общепринятыми нормами;</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xml:space="preserve">- воспитывать активную жизненную позицию, единство слова и дела. </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знакомить с манерами поведения культурного, воспитанного человека;</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углубить знания учащихся о вежливости, учить детей употреблять различные словесные формы вежливости;</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помочь детям разобраться в самих себе и научиться лучше понимать других людей;</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воспитывать ценнейшие качества человека: доброту, отзывчивость, скромность;</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прививать учащимся этические нормы поведения в обществе</w:t>
      </w:r>
    </w:p>
    <w:p w:rsidR="00600203" w:rsidRPr="00600203" w:rsidRDefault="00600203" w:rsidP="00600203">
      <w:pPr>
        <w:shd w:val="clear" w:color="auto" w:fill="FFFFFF"/>
        <w:spacing w:before="90" w:after="90" w:line="240" w:lineRule="auto"/>
        <w:rPr>
          <w:rFonts w:ascii="Times New Roman" w:eastAsia="Times New Roman" w:hAnsi="Times New Roman" w:cs="Times New Roman"/>
          <w:b/>
          <w:color w:val="FF0000"/>
          <w:sz w:val="28"/>
          <w:szCs w:val="28"/>
          <w:lang w:eastAsia="ru-RU"/>
        </w:rPr>
      </w:pPr>
      <w:r w:rsidRPr="00600203">
        <w:rPr>
          <w:rFonts w:ascii="Times New Roman" w:eastAsia="Times New Roman" w:hAnsi="Times New Roman" w:cs="Times New Roman"/>
          <w:b/>
          <w:color w:val="FF0000"/>
          <w:sz w:val="28"/>
          <w:szCs w:val="28"/>
          <w:lang w:eastAsia="ru-RU"/>
        </w:rPr>
        <w:t>Практическая деятельность. </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подготовка и проведение классных часов, этических бесед;</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проведение мероприятий, посвященных памятным датам;</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встречи с интересными людьми, ветеранами  труда, проведение уроков Мужества;</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празднование "Дня Защитника Отечества", Дня Победы", "Дня космонавтики ".</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изучение государственной символики;</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изучение биографии великих людей.</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участие в патриотических праздниках.</w:t>
      </w:r>
    </w:p>
    <w:p w:rsidR="00600203" w:rsidRPr="00600203" w:rsidRDefault="00D02C42" w:rsidP="00600203">
      <w:pPr>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b/>
          <w:bCs/>
          <w:iCs/>
          <w:sz w:val="32"/>
          <w:szCs w:val="32"/>
          <w:lang w:eastAsia="ru-RU"/>
        </w:rPr>
        <w:pict>
          <v:shape id="_x0000_i1035" type="#_x0000_t136" style="width:426.75pt;height:39pt" fillcolor="#9400ed" strokecolor="#eaeaea" strokeweight="1pt">
            <v:fill r:id="rId10" o:title="" color2="blue" angle="-90" colors="0 #a603ab;13763f #0819fb;22938f #1a8d48;34079f yellow;47841f #ee3f17;57672f #e81766;1 #a603ab" method="none" type="gradient"/>
            <v:stroke r:id="rId10" o:title=""/>
            <v:shadow on="t" type="perspective" color="silver" opacity="52429f" origin="-.5,.5" matrix=",46340f,,.5,,-4768371582e-16"/>
            <v:textpath style="font-family:&quot;Arial Black&quot;;v-text-kern:t" trim="t" fitpath="t" string="В мире прекрасного"/>
          </v:shape>
        </w:pict>
      </w:r>
      <w:r w:rsidR="00600203" w:rsidRPr="00600203">
        <w:rPr>
          <w:rFonts w:ascii="Times New Roman" w:eastAsia="Times New Roman" w:hAnsi="Times New Roman" w:cs="Times New Roman"/>
          <w:b/>
          <w:bCs/>
          <w:iCs/>
          <w:sz w:val="32"/>
          <w:szCs w:val="32"/>
          <w:lang w:eastAsia="ru-RU"/>
        </w:rPr>
        <w:t xml:space="preserve">                              </w:t>
      </w:r>
      <w:r w:rsidR="00600203" w:rsidRPr="00600203">
        <w:rPr>
          <w:rFonts w:ascii="Times New Roman" w:eastAsia="Times New Roman" w:hAnsi="Times New Roman" w:cs="Times New Roman"/>
          <w:iCs/>
          <w:color w:val="FF0000"/>
          <w:sz w:val="28"/>
          <w:szCs w:val="28"/>
          <w:lang w:eastAsia="ru-RU"/>
        </w:rPr>
        <w:t>( художественно-эстетическое воспитание)</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FF0000"/>
          <w:sz w:val="28"/>
          <w:szCs w:val="28"/>
          <w:u w:val="single"/>
          <w:lang w:eastAsia="ru-RU"/>
        </w:rPr>
        <w:t>Цель:</w:t>
      </w:r>
      <w:r w:rsidRPr="00600203">
        <w:rPr>
          <w:rFonts w:ascii="Times New Roman" w:eastAsia="Times New Roman" w:hAnsi="Times New Roman" w:cs="Times New Roman"/>
          <w:sz w:val="28"/>
          <w:szCs w:val="28"/>
          <w:lang w:eastAsia="ru-RU"/>
        </w:rPr>
        <w:t>развитие  творческих способностей и художественного вкуса детей, воспитание доброты и чуткости средствами художественно-эстетических   видов деятельности.</w:t>
      </w:r>
    </w:p>
    <w:p w:rsidR="00600203" w:rsidRPr="00600203" w:rsidRDefault="00600203" w:rsidP="00600203">
      <w:pPr>
        <w:spacing w:after="0" w:line="240" w:lineRule="auto"/>
        <w:jc w:val="both"/>
        <w:rPr>
          <w:rFonts w:ascii="Times New Roman" w:eastAsia="Times New Roman" w:hAnsi="Times New Roman" w:cs="Times New Roman"/>
          <w:i/>
          <w:color w:val="FF0000"/>
          <w:sz w:val="28"/>
          <w:szCs w:val="28"/>
          <w:u w:val="single"/>
          <w:lang w:eastAsia="ru-RU"/>
        </w:rPr>
      </w:pPr>
      <w:r w:rsidRPr="00600203">
        <w:rPr>
          <w:rFonts w:ascii="Times New Roman" w:eastAsia="Times New Roman" w:hAnsi="Times New Roman" w:cs="Times New Roman"/>
          <w:b/>
          <w:iCs/>
          <w:color w:val="FF0000"/>
          <w:sz w:val="28"/>
          <w:szCs w:val="28"/>
          <w:u w:val="single"/>
          <w:lang w:eastAsia="ru-RU"/>
        </w:rPr>
        <w:t>Задачи:</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разностороннее развитие детей;</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расширение кругозора через приобщение детей к миру искусства;</w:t>
      </w:r>
    </w:p>
    <w:p w:rsidR="00600203" w:rsidRPr="00600203" w:rsidRDefault="00600203" w:rsidP="00600203">
      <w:pPr>
        <w:shd w:val="clear" w:color="auto" w:fill="FFFFFF"/>
        <w:spacing w:before="90" w:after="9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xml:space="preserve">- воспитывать бережное отношение к историческому культурному наследию народов России. </w:t>
      </w:r>
    </w:p>
    <w:p w:rsidR="00600203" w:rsidRPr="00600203" w:rsidRDefault="00600203" w:rsidP="00600203">
      <w:pPr>
        <w:shd w:val="clear" w:color="auto" w:fill="FFFFFF"/>
        <w:spacing w:before="90" w:after="90" w:line="240" w:lineRule="auto"/>
        <w:ind w:left="502"/>
        <w:rPr>
          <w:rFonts w:ascii="Times New Roman" w:eastAsia="Times New Roman" w:hAnsi="Times New Roman" w:cs="Times New Roman"/>
          <w:b/>
          <w:color w:val="FF0000"/>
          <w:sz w:val="28"/>
          <w:szCs w:val="28"/>
          <w:lang w:eastAsia="ru-RU"/>
        </w:rPr>
      </w:pPr>
      <w:r w:rsidRPr="00600203">
        <w:rPr>
          <w:rFonts w:ascii="Times New Roman" w:eastAsia="Times New Roman" w:hAnsi="Times New Roman" w:cs="Times New Roman"/>
          <w:b/>
          <w:color w:val="FF0000"/>
          <w:sz w:val="28"/>
          <w:szCs w:val="28"/>
          <w:lang w:eastAsia="ru-RU"/>
        </w:rPr>
        <w:t xml:space="preserve">Практическая деятельность </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конкурсы творческих работ, рисунков, плакатов, коллективные творческие дела, выпуск газет;</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организация и проведение утренников и праздников " Новогодняя сказка", "В гостях у сказки", "День матери", " Приглашение на День рождение", "Прощание с начальной школой" и т.д. , с изготовлением открыток, сувениров;</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lastRenderedPageBreak/>
        <w:t>участие в школьных и в районных  конкурсах рисунков  учащихся;</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участие в конкурсах чтецов; </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помощь в оформлении классного кабинета, школы к праздникам.</w:t>
      </w:r>
    </w:p>
    <w:p w:rsidR="00600203" w:rsidRPr="00600203" w:rsidRDefault="00D02C42" w:rsidP="00600203">
      <w:pPr>
        <w:spacing w:after="0" w:line="270" w:lineRule="atLeast"/>
        <w:ind w:firstLine="851"/>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
          <w:bCs/>
          <w:sz w:val="32"/>
          <w:szCs w:val="32"/>
          <w:lang w:eastAsia="ru-RU"/>
        </w:rPr>
        <w:pict>
          <v:shape id="_x0000_i1036" type="#_x0000_t136" style="width:399pt;height:54pt" fillcolor="#b2b2b2" strokecolor="#33c" strokeweight="1pt">
            <v:fill r:id="rId10" o:title="" opacity=".5"/>
            <v:stroke r:id="rId10" o:title=""/>
            <v:shadow on="t" color="#99f" offset="3pt"/>
            <v:textpath style="font-family:&quot;Arial Black&quot;;v-text-kern:t" trim="t" fitpath="t" string="Я здоровье сберегу –&#10; сам себе я помогу&#10;"/>
          </v:shape>
        </w:pict>
      </w:r>
      <w:r w:rsidR="00600203" w:rsidRPr="00600203">
        <w:rPr>
          <w:rFonts w:ascii="Times New Roman" w:eastAsia="Times New Roman" w:hAnsi="Times New Roman" w:cs="Times New Roman"/>
          <w:bCs/>
          <w:iCs/>
          <w:sz w:val="28"/>
          <w:szCs w:val="28"/>
          <w:lang w:eastAsia="ru-RU"/>
        </w:rPr>
        <w:t xml:space="preserve">                          </w:t>
      </w:r>
      <w:r w:rsidR="00600203" w:rsidRPr="00600203">
        <w:rPr>
          <w:rFonts w:ascii="Times New Roman" w:eastAsia="Times New Roman" w:hAnsi="Times New Roman" w:cs="Times New Roman"/>
          <w:bCs/>
          <w:iCs/>
          <w:color w:val="FF0000"/>
          <w:sz w:val="28"/>
          <w:szCs w:val="28"/>
          <w:lang w:eastAsia="ru-RU"/>
        </w:rPr>
        <w:t>(Оздоровительно-спортивное воспитание)</w:t>
      </w:r>
    </w:p>
    <w:p w:rsidR="00600203" w:rsidRPr="00600203" w:rsidRDefault="00600203" w:rsidP="00600203">
      <w:pPr>
        <w:spacing w:after="0" w:line="270" w:lineRule="atLeast"/>
        <w:ind w:firstLine="851"/>
        <w:rPr>
          <w:rFonts w:ascii="Times New Roman" w:eastAsia="Times New Roman" w:hAnsi="Times New Roman" w:cs="Times New Roman"/>
          <w:bCs/>
          <w:iCs/>
          <w:sz w:val="28"/>
          <w:szCs w:val="28"/>
          <w:lang w:eastAsia="ru-RU"/>
        </w:rPr>
      </w:pP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FF0000"/>
          <w:sz w:val="28"/>
          <w:szCs w:val="28"/>
          <w:u w:val="single"/>
          <w:lang w:eastAsia="ru-RU"/>
        </w:rPr>
        <w:t>Цель</w:t>
      </w:r>
      <w:r w:rsidRPr="00600203">
        <w:rPr>
          <w:rFonts w:ascii="Times New Roman" w:eastAsia="Times New Roman" w:hAnsi="Times New Roman" w:cs="Times New Roman"/>
          <w:color w:val="FF0000"/>
          <w:sz w:val="28"/>
          <w:szCs w:val="28"/>
          <w:u w:val="single"/>
          <w:lang w:eastAsia="ru-RU"/>
        </w:rPr>
        <w:t>:</w:t>
      </w:r>
      <w:r w:rsidRPr="00600203">
        <w:rPr>
          <w:rFonts w:ascii="Times New Roman" w:eastAsia="Times New Roman" w:hAnsi="Times New Roman" w:cs="Times New Roman"/>
          <w:sz w:val="28"/>
          <w:szCs w:val="28"/>
          <w:lang w:eastAsia="ru-RU"/>
        </w:rPr>
        <w:t xml:space="preserve"> использование педагогических технологий и методических приемов для демонстрации учащимся значимости физического и психического здоровья человека. Воспитание понимания важности здоровья для будущего самоутверждения.</w:t>
      </w:r>
    </w:p>
    <w:p w:rsidR="00600203" w:rsidRPr="00600203" w:rsidRDefault="00600203" w:rsidP="00600203">
      <w:pPr>
        <w:spacing w:after="0" w:line="240" w:lineRule="auto"/>
        <w:jc w:val="both"/>
        <w:rPr>
          <w:rFonts w:ascii="Times New Roman" w:eastAsia="Times New Roman" w:hAnsi="Times New Roman" w:cs="Times New Roman"/>
          <w:i/>
          <w:color w:val="FF0000"/>
          <w:sz w:val="28"/>
          <w:szCs w:val="28"/>
          <w:u w:val="single"/>
          <w:lang w:eastAsia="ru-RU"/>
        </w:rPr>
      </w:pPr>
      <w:r w:rsidRPr="00600203">
        <w:rPr>
          <w:rFonts w:ascii="Times New Roman" w:eastAsia="Times New Roman" w:hAnsi="Times New Roman" w:cs="Times New Roman"/>
          <w:b/>
          <w:iCs/>
          <w:color w:val="FF0000"/>
          <w:sz w:val="28"/>
          <w:szCs w:val="28"/>
          <w:u w:val="single"/>
          <w:lang w:eastAsia="ru-RU"/>
        </w:rPr>
        <w:t>Задачи:</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воспитывать в детях потребность в здоровом образе жизни;</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познакомить с активным отдыхом и его влиянием на самочувствие и здоровье человека;</w:t>
      </w:r>
    </w:p>
    <w:p w:rsidR="00600203" w:rsidRPr="00600203" w:rsidRDefault="00600203" w:rsidP="00600203">
      <w:pPr>
        <w:spacing w:after="0" w:line="240" w:lineRule="auto"/>
        <w:jc w:val="both"/>
        <w:rPr>
          <w:rFonts w:ascii="Times New Roman" w:eastAsia="Times New Roman" w:hAnsi="Times New Roman" w:cs="Times New Roman"/>
          <w:iCs/>
          <w:sz w:val="28"/>
          <w:szCs w:val="28"/>
          <w:lang w:eastAsia="ru-RU"/>
        </w:rPr>
      </w:pPr>
      <w:r w:rsidRPr="00600203">
        <w:rPr>
          <w:rFonts w:ascii="Times New Roman" w:eastAsia="Times New Roman" w:hAnsi="Times New Roman" w:cs="Times New Roman"/>
          <w:iCs/>
          <w:sz w:val="28"/>
          <w:szCs w:val="28"/>
          <w:lang w:eastAsia="ru-RU"/>
        </w:rPr>
        <w:t xml:space="preserve">- научить соблюдать гигиенические нормы и культуру быта. </w:t>
      </w:r>
    </w:p>
    <w:p w:rsidR="00600203" w:rsidRPr="00600203" w:rsidRDefault="00600203" w:rsidP="00600203">
      <w:pPr>
        <w:spacing w:after="0" w:line="240" w:lineRule="auto"/>
        <w:jc w:val="both"/>
        <w:rPr>
          <w:rFonts w:ascii="Times New Roman" w:eastAsia="Times New Roman" w:hAnsi="Times New Roman" w:cs="Times New Roman"/>
          <w:b/>
          <w:color w:val="FF0000"/>
          <w:sz w:val="28"/>
          <w:szCs w:val="28"/>
          <w:lang w:eastAsia="ru-RU"/>
        </w:rPr>
      </w:pPr>
      <w:r w:rsidRPr="00600203">
        <w:rPr>
          <w:rFonts w:ascii="Times New Roman" w:eastAsia="Times New Roman" w:hAnsi="Times New Roman" w:cs="Times New Roman"/>
          <w:b/>
          <w:iCs/>
          <w:color w:val="FF0000"/>
          <w:sz w:val="28"/>
          <w:szCs w:val="28"/>
          <w:lang w:eastAsia="ru-RU"/>
        </w:rPr>
        <w:t>Практическая деятельность.</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Дни здоровья;</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участие в легкоатлетических кроссах, спортивных играх, "Веселых стартах"; занятия в спортивных кружках;</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ежедневная утренняя зарядка, динамическая пауза и физкультминутки;</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игры на свежем воздухе;</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весенние и осенние экскурсии в лес;</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часы общения: "Мой режим дня", "Правила поведения в чрезвычайных ситуациях", "Берегись огня", и т.д.;</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классные часы: "Вредные привычки", "Здоровый образ жизни" и т.д.</w:t>
      </w:r>
    </w:p>
    <w:p w:rsidR="00600203" w:rsidRPr="00600203" w:rsidRDefault="00600203" w:rsidP="00AF5543">
      <w:pPr>
        <w:numPr>
          <w:ilvl w:val="0"/>
          <w:numId w:val="13"/>
        </w:numPr>
        <w:shd w:val="clear" w:color="auto" w:fill="FFFFFF"/>
        <w:spacing w:before="100" w:beforeAutospacing="1" w:after="100" w:afterAutospacing="1" w:line="240" w:lineRule="auto"/>
        <w:ind w:left="360"/>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спортивные праздники с участием родителей "Папа, мама, я - спортивная семья".</w:t>
      </w:r>
    </w:p>
    <w:p w:rsidR="00600203" w:rsidRPr="00600203" w:rsidRDefault="00600203" w:rsidP="00600203">
      <w:p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p>
    <w:p w:rsidR="00600203" w:rsidRPr="00600203" w:rsidRDefault="00D02C42" w:rsidP="00600203">
      <w:pPr>
        <w:shd w:val="clear" w:color="auto" w:fill="FFFFFF"/>
        <w:spacing w:before="100" w:beforeAutospacing="1" w:after="100" w:afterAutospacing="1" w:line="24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32"/>
          <w:szCs w:val="32"/>
          <w:lang w:eastAsia="ru-RU"/>
        </w:rPr>
        <w:pict>
          <v:shape id="_x0000_i1037" type="#_x0000_t152" style="width:334.5pt;height:46.5pt" adj="8717" fillcolor="gray" strokecolor="#ffc000" strokeweight="2.25pt">
            <v:fill r:id="rId24" o:title="Частый вертикальный" color2="yellow" type="pattern"/>
            <v:shadow on="t" opacity="52429f" offset="3pt"/>
            <v:textpath style="font-family:&quot;Arial Black&quot;;v-text-kern:t" trim="t" fitpath="t" xscale="f" string="Золотые руки"/>
          </v:shape>
        </w:pict>
      </w:r>
      <w:r w:rsidR="00600203" w:rsidRPr="00600203">
        <w:rPr>
          <w:rFonts w:ascii="Times New Roman" w:eastAsia="Times New Roman" w:hAnsi="Times New Roman" w:cs="Times New Roman"/>
          <w:b/>
          <w:bCs/>
          <w:iCs/>
          <w:sz w:val="32"/>
          <w:szCs w:val="32"/>
          <w:lang w:eastAsia="ru-RU"/>
        </w:rPr>
        <w:t xml:space="preserve">                                          </w:t>
      </w:r>
      <w:r w:rsidR="00600203" w:rsidRPr="00600203">
        <w:rPr>
          <w:rFonts w:ascii="Times New Roman" w:eastAsia="Times New Roman" w:hAnsi="Times New Roman" w:cs="Times New Roman"/>
          <w:b/>
          <w:bCs/>
          <w:iCs/>
          <w:color w:val="FF0000"/>
          <w:sz w:val="28"/>
          <w:szCs w:val="28"/>
          <w:lang w:eastAsia="ru-RU"/>
        </w:rPr>
        <w:t>(Трудовое воспитание)</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iCs/>
          <w:color w:val="FF0000"/>
          <w:sz w:val="28"/>
          <w:szCs w:val="28"/>
          <w:u w:val="single"/>
          <w:lang w:eastAsia="ru-RU"/>
        </w:rPr>
        <w:t>Цель</w:t>
      </w:r>
      <w:r w:rsidRPr="00600203">
        <w:rPr>
          <w:rFonts w:ascii="Times New Roman" w:eastAsia="Times New Roman" w:hAnsi="Times New Roman" w:cs="Times New Roman"/>
          <w:iCs/>
          <w:color w:val="FF0000"/>
          <w:sz w:val="28"/>
          <w:szCs w:val="28"/>
          <w:lang w:eastAsia="ru-RU"/>
        </w:rPr>
        <w:t>:</w:t>
      </w:r>
      <w:r w:rsidRPr="00600203">
        <w:rPr>
          <w:rFonts w:ascii="Times New Roman" w:eastAsia="Times New Roman" w:hAnsi="Times New Roman" w:cs="Times New Roman"/>
          <w:iCs/>
          <w:sz w:val="28"/>
          <w:szCs w:val="28"/>
          <w:lang w:eastAsia="ru-RU"/>
        </w:rPr>
        <w:t xml:space="preserve"> прививать детям любовь и уважение к людям разных профессий</w:t>
      </w:r>
      <w:r w:rsidRPr="00600203">
        <w:rPr>
          <w:rFonts w:ascii="Times New Roman" w:eastAsia="Times New Roman" w:hAnsi="Times New Roman" w:cs="Times New Roman"/>
          <w:sz w:val="28"/>
          <w:szCs w:val="28"/>
          <w:lang w:eastAsia="ru-RU"/>
        </w:rPr>
        <w:t xml:space="preserve"> Задачи: приобщение детей к общественно-полезному труду, воспитание в детях чувства ответственности, бережливости, аккуратности, уважения к людям труда.</w:t>
      </w:r>
    </w:p>
    <w:p w:rsidR="00600203" w:rsidRPr="00600203" w:rsidRDefault="00600203" w:rsidP="00600203">
      <w:pPr>
        <w:spacing w:after="0" w:line="240" w:lineRule="auto"/>
        <w:jc w:val="both"/>
        <w:rPr>
          <w:rFonts w:ascii="Times New Roman" w:eastAsia="Times New Roman" w:hAnsi="Times New Roman" w:cs="Times New Roman"/>
          <w:color w:val="FF0000"/>
          <w:sz w:val="28"/>
          <w:szCs w:val="28"/>
          <w:u w:val="single"/>
          <w:lang w:eastAsia="ru-RU"/>
        </w:rPr>
      </w:pPr>
      <w:r w:rsidRPr="00600203">
        <w:rPr>
          <w:rFonts w:ascii="Times New Roman" w:eastAsia="Times New Roman" w:hAnsi="Times New Roman" w:cs="Times New Roman"/>
          <w:b/>
          <w:iCs/>
          <w:color w:val="FF0000"/>
          <w:sz w:val="28"/>
          <w:szCs w:val="28"/>
          <w:u w:val="single"/>
          <w:lang w:eastAsia="ru-RU"/>
        </w:rPr>
        <w:t>Задачи:</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воспитание сознательного отношения к труду;</w:t>
      </w:r>
    </w:p>
    <w:p w:rsidR="00600203" w:rsidRPr="00600203" w:rsidRDefault="00600203" w:rsidP="00600203">
      <w:pPr>
        <w:spacing w:after="0" w:line="240" w:lineRule="auto"/>
        <w:jc w:val="both"/>
        <w:rPr>
          <w:rFonts w:ascii="Times New Roman" w:eastAsia="Times New Roman" w:hAnsi="Times New Roman" w:cs="Times New Roman"/>
          <w:iCs/>
          <w:sz w:val="28"/>
          <w:szCs w:val="28"/>
          <w:lang w:eastAsia="ru-RU"/>
        </w:rPr>
      </w:pPr>
      <w:r w:rsidRPr="00600203">
        <w:rPr>
          <w:rFonts w:ascii="Times New Roman" w:eastAsia="Times New Roman" w:hAnsi="Times New Roman" w:cs="Times New Roman"/>
          <w:iCs/>
          <w:sz w:val="28"/>
          <w:szCs w:val="28"/>
          <w:lang w:eastAsia="ru-RU"/>
        </w:rPr>
        <w:t>- формирование у детей трудолюбия;</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FF0000"/>
          <w:sz w:val="28"/>
          <w:szCs w:val="28"/>
          <w:lang w:eastAsia="ru-RU"/>
        </w:rPr>
        <w:lastRenderedPageBreak/>
        <w:t xml:space="preserve">Практическая деятельность. </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дежурство по классу:</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уборка школьной территории; </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озеленение школьного двора;</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участие в «Санитарном дне» школы;</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участие в субботниках </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тематические родительские собрания;</w:t>
      </w:r>
    </w:p>
    <w:p w:rsidR="00600203" w:rsidRPr="00600203" w:rsidRDefault="00600203" w:rsidP="00AF5543">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32"/>
          <w:szCs w:val="32"/>
          <w:lang w:eastAsia="ru-RU"/>
        </w:rPr>
      </w:pPr>
      <w:r w:rsidRPr="00600203">
        <w:rPr>
          <w:rFonts w:ascii="Times New Roman" w:eastAsia="Times New Roman" w:hAnsi="Times New Roman" w:cs="Times New Roman"/>
          <w:sz w:val="28"/>
          <w:szCs w:val="28"/>
          <w:lang w:eastAsia="ru-RU"/>
        </w:rPr>
        <w:t xml:space="preserve">организация и </w:t>
      </w:r>
      <w:r w:rsidRPr="00600203">
        <w:rPr>
          <w:rFonts w:ascii="Times New Roman" w:eastAsia="Times New Roman" w:hAnsi="Times New Roman" w:cs="Times New Roman"/>
          <w:sz w:val="32"/>
          <w:szCs w:val="32"/>
          <w:lang w:eastAsia="ru-RU"/>
        </w:rPr>
        <w:t xml:space="preserve">проведение совместных с детьми мероприятий; </w:t>
      </w:r>
    </w:p>
    <w:p w:rsidR="00600203" w:rsidRPr="00600203" w:rsidRDefault="00600203" w:rsidP="00600203">
      <w:pPr>
        <w:spacing w:after="0" w:line="240" w:lineRule="auto"/>
        <w:jc w:val="center"/>
        <w:rPr>
          <w:rFonts w:ascii="Times New Roman" w:eastAsia="Times New Roman" w:hAnsi="Times New Roman" w:cs="Times New Roman"/>
          <w:bCs/>
          <w:iCs/>
          <w:sz w:val="28"/>
          <w:szCs w:val="28"/>
          <w:lang w:eastAsia="ru-RU"/>
        </w:rPr>
      </w:pPr>
      <w:r w:rsidRPr="00600203">
        <w:rPr>
          <w:rFonts w:ascii="Times New Roman" w:eastAsia="Times New Roman" w:hAnsi="Times New Roman" w:cs="Times New Roman"/>
          <w:b/>
          <w:bCs/>
          <w:iCs/>
          <w:sz w:val="32"/>
          <w:szCs w:val="32"/>
          <w:lang w:eastAsia="ru-RU"/>
        </w:rPr>
        <w:t xml:space="preserve">   </w:t>
      </w:r>
      <w:r w:rsidR="00D02C42">
        <w:rPr>
          <w:rFonts w:ascii="Times New Roman" w:eastAsia="Times New Roman" w:hAnsi="Times New Roman" w:cs="Times New Roman"/>
          <w:b/>
          <w:bCs/>
          <w:iCs/>
          <w:sz w:val="32"/>
          <w:szCs w:val="32"/>
          <w:lang w:eastAsia="ru-RU"/>
        </w:rPr>
        <w:pict>
          <v:shape id="_x0000_i1038" type="#_x0000_t136" style="width:276.75pt;height:54pt" adj=",10800" fillcolor="#00b0f0" strokeweight="1.5pt">
            <v:fill color2="#f93"/>
            <v:stroke r:id="rId10" o:title=""/>
            <v:shadow on="t" color="silver" opacity="52429f"/>
            <v:textpath style="font-family:&quot;Impact&quot;;v-text-kern:t" trim="t" fitpath="t" string="Голубая планета&#10; – Земля&#10;"/>
          </v:shape>
        </w:pict>
      </w:r>
      <w:r w:rsidRPr="00600203">
        <w:rPr>
          <w:rFonts w:ascii="Times New Roman" w:eastAsia="Times New Roman" w:hAnsi="Times New Roman" w:cs="Times New Roman"/>
          <w:b/>
          <w:bCs/>
          <w:iCs/>
          <w:sz w:val="32"/>
          <w:szCs w:val="32"/>
          <w:lang w:eastAsia="ru-RU"/>
        </w:rPr>
        <w:t xml:space="preserve">                                              </w:t>
      </w:r>
      <w:r w:rsidRPr="00600203">
        <w:rPr>
          <w:rFonts w:ascii="Times New Roman" w:eastAsia="Times New Roman" w:hAnsi="Times New Roman" w:cs="Times New Roman"/>
          <w:bCs/>
          <w:iCs/>
          <w:color w:val="FF0000"/>
          <w:sz w:val="28"/>
          <w:szCs w:val="28"/>
          <w:lang w:eastAsia="ru-RU"/>
        </w:rPr>
        <w:t>(Экологическое воспитание)</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FF0000"/>
          <w:sz w:val="28"/>
          <w:szCs w:val="28"/>
          <w:u w:val="single"/>
          <w:lang w:eastAsia="ru-RU"/>
        </w:rPr>
        <w:t>Цель:</w:t>
      </w:r>
      <w:r w:rsidRPr="00600203">
        <w:rPr>
          <w:rFonts w:ascii="Times New Roman" w:eastAsia="Times New Roman" w:hAnsi="Times New Roman" w:cs="Times New Roman"/>
          <w:sz w:val="28"/>
          <w:szCs w:val="28"/>
          <w:lang w:eastAsia="ru-RU"/>
        </w:rPr>
        <w:t xml:space="preserve"> Помочь ребёнку познать природу мира.                                                                                Воспитание эстетического, нравственного и практического отношения к окружающей среде; умение вести себя в ней в соответствии с общечеловеческими нормам</w:t>
      </w:r>
    </w:p>
    <w:p w:rsidR="00600203" w:rsidRPr="00600203" w:rsidRDefault="00600203" w:rsidP="00600203">
      <w:pPr>
        <w:spacing w:after="0" w:line="240" w:lineRule="auto"/>
        <w:rPr>
          <w:rFonts w:ascii="Times New Roman" w:eastAsia="Times New Roman" w:hAnsi="Times New Roman" w:cs="Times New Roman"/>
          <w:i/>
          <w:color w:val="FF0000"/>
          <w:sz w:val="28"/>
          <w:szCs w:val="28"/>
          <w:u w:val="single"/>
          <w:lang w:eastAsia="ru-RU"/>
        </w:rPr>
      </w:pPr>
      <w:r w:rsidRPr="00600203">
        <w:rPr>
          <w:rFonts w:ascii="Times New Roman" w:eastAsia="Times New Roman" w:hAnsi="Times New Roman" w:cs="Times New Roman"/>
          <w:b/>
          <w:iCs/>
          <w:color w:val="FF0000"/>
          <w:sz w:val="28"/>
          <w:szCs w:val="28"/>
          <w:u w:val="single"/>
          <w:lang w:eastAsia="ru-RU"/>
        </w:rPr>
        <w:t>Задачи:</w:t>
      </w:r>
    </w:p>
    <w:p w:rsidR="00600203" w:rsidRPr="00600203" w:rsidRDefault="00600203" w:rsidP="00600203">
      <w:pPr>
        <w:spacing w:after="0" w:line="24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воспитание бережного отношения к природе;</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iCs/>
          <w:sz w:val="28"/>
          <w:szCs w:val="28"/>
          <w:lang w:eastAsia="ru-RU"/>
        </w:rPr>
        <w:t>- развитие у детей интереса к изучаемой живой и неживой природе;</w:t>
      </w:r>
    </w:p>
    <w:p w:rsidR="00600203" w:rsidRPr="00600203" w:rsidRDefault="00600203" w:rsidP="00600203">
      <w:pPr>
        <w:spacing w:after="0" w:line="240" w:lineRule="auto"/>
        <w:rPr>
          <w:rFonts w:ascii="Times New Roman" w:eastAsia="Times New Roman" w:hAnsi="Times New Roman" w:cs="Times New Roman"/>
          <w:iCs/>
          <w:sz w:val="28"/>
          <w:szCs w:val="28"/>
          <w:lang w:eastAsia="ru-RU"/>
        </w:rPr>
      </w:pPr>
      <w:r w:rsidRPr="00600203">
        <w:rPr>
          <w:rFonts w:ascii="Times New Roman" w:eastAsia="Times New Roman" w:hAnsi="Times New Roman" w:cs="Times New Roman"/>
          <w:iCs/>
          <w:sz w:val="28"/>
          <w:szCs w:val="28"/>
          <w:lang w:eastAsia="ru-RU"/>
        </w:rPr>
        <w:t>- развитие экологического мышления;                                                                                                             -воспитание потребности принять личное участие в сохранности окружающей среды.</w:t>
      </w:r>
    </w:p>
    <w:p w:rsidR="00600203" w:rsidRPr="00600203" w:rsidRDefault="00600203" w:rsidP="00600203">
      <w:pPr>
        <w:spacing w:after="0" w:line="240" w:lineRule="auto"/>
        <w:rPr>
          <w:rFonts w:ascii="Times New Roman" w:eastAsia="Times New Roman" w:hAnsi="Times New Roman" w:cs="Times New Roman"/>
          <w:b/>
          <w:color w:val="FF0000"/>
          <w:sz w:val="28"/>
          <w:szCs w:val="28"/>
          <w:lang w:eastAsia="ru-RU"/>
        </w:rPr>
      </w:pPr>
      <w:r w:rsidRPr="00600203">
        <w:rPr>
          <w:rFonts w:ascii="Times New Roman" w:eastAsia="Times New Roman" w:hAnsi="Times New Roman" w:cs="Times New Roman"/>
          <w:b/>
          <w:color w:val="FF0000"/>
          <w:sz w:val="28"/>
          <w:szCs w:val="28"/>
          <w:lang w:eastAsia="ru-RU"/>
        </w:rPr>
        <w:t>Практическая деятельность:</w:t>
      </w:r>
    </w:p>
    <w:p w:rsidR="00600203" w:rsidRPr="00600203" w:rsidRDefault="00600203" w:rsidP="00AF5543">
      <w:pPr>
        <w:numPr>
          <w:ilvl w:val="0"/>
          <w:numId w:val="14"/>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00203">
        <w:rPr>
          <w:rFonts w:ascii="Times New Roman" w:eastAsia="Times New Roman" w:hAnsi="Times New Roman" w:cs="Times New Roman"/>
          <w:sz w:val="28"/>
          <w:szCs w:val="28"/>
        </w:rPr>
        <w:t>участие в акции «70 берёз – 70-летию Великой Победе»</w:t>
      </w:r>
    </w:p>
    <w:p w:rsidR="00600203" w:rsidRPr="00600203" w:rsidRDefault="00600203" w:rsidP="00AF5543">
      <w:pPr>
        <w:numPr>
          <w:ilvl w:val="0"/>
          <w:numId w:val="14"/>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00203">
        <w:rPr>
          <w:rFonts w:ascii="Times New Roman" w:eastAsia="Times New Roman" w:hAnsi="Times New Roman" w:cs="Times New Roman"/>
          <w:sz w:val="28"/>
          <w:szCs w:val="28"/>
        </w:rPr>
        <w:t>День птиц</w:t>
      </w:r>
    </w:p>
    <w:p w:rsidR="00600203" w:rsidRPr="00600203" w:rsidRDefault="00600203" w:rsidP="00AF5543">
      <w:pPr>
        <w:numPr>
          <w:ilvl w:val="0"/>
          <w:numId w:val="14"/>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00203">
        <w:rPr>
          <w:rFonts w:ascii="Times New Roman" w:eastAsia="Times New Roman" w:hAnsi="Times New Roman" w:cs="Times New Roman"/>
          <w:sz w:val="28"/>
          <w:szCs w:val="28"/>
        </w:rPr>
        <w:t>Экскурсии на природу</w:t>
      </w:r>
    </w:p>
    <w:p w:rsidR="00600203" w:rsidRPr="00600203" w:rsidRDefault="00600203" w:rsidP="00AF5543">
      <w:pPr>
        <w:numPr>
          <w:ilvl w:val="0"/>
          <w:numId w:val="14"/>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00203">
        <w:rPr>
          <w:rFonts w:ascii="Times New Roman" w:eastAsia="Times New Roman" w:hAnsi="Times New Roman" w:cs="Times New Roman"/>
          <w:sz w:val="28"/>
          <w:szCs w:val="28"/>
        </w:rPr>
        <w:t>Участие во всероссийских акциях «Под небом единым» «Сделаем вместе»</w:t>
      </w:r>
    </w:p>
    <w:p w:rsidR="00600203" w:rsidRPr="00600203" w:rsidRDefault="00600203" w:rsidP="00AF5543">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00203">
        <w:rPr>
          <w:rFonts w:ascii="Times New Roman" w:eastAsia="Times New Roman" w:hAnsi="Times New Roman" w:cs="Times New Roman"/>
          <w:sz w:val="28"/>
          <w:szCs w:val="28"/>
        </w:rPr>
        <w:t>Уход за комнатными растениями</w:t>
      </w:r>
    </w:p>
    <w:p w:rsidR="00600203" w:rsidRPr="00600203" w:rsidRDefault="00600203" w:rsidP="00AF5543">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00203">
        <w:rPr>
          <w:rFonts w:ascii="Times New Roman" w:eastAsia="Times New Roman" w:hAnsi="Times New Roman" w:cs="Times New Roman"/>
          <w:sz w:val="28"/>
          <w:szCs w:val="28"/>
        </w:rPr>
        <w:t>Озеленение двора</w:t>
      </w:r>
    </w:p>
    <w:p w:rsidR="00600203" w:rsidRPr="00600203" w:rsidRDefault="00600203" w:rsidP="00AF5543">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00203">
        <w:rPr>
          <w:rFonts w:ascii="Times New Roman" w:eastAsia="Times New Roman" w:hAnsi="Times New Roman" w:cs="Times New Roman"/>
          <w:sz w:val="28"/>
          <w:szCs w:val="28"/>
        </w:rPr>
        <w:t>Экологический субботник</w:t>
      </w:r>
    </w:p>
    <w:p w:rsidR="00600203" w:rsidRPr="00600203" w:rsidRDefault="00D02C42" w:rsidP="00600203">
      <w:pPr>
        <w:shd w:val="clear" w:color="auto" w:fill="FFFFFF"/>
        <w:spacing w:before="100" w:beforeAutospacing="1" w:after="100" w:afterAutospacing="1" w:line="240" w:lineRule="auto"/>
        <w:ind w:left="1222"/>
        <w:contextualSpacing/>
        <w:jc w:val="center"/>
        <w:rPr>
          <w:rFonts w:ascii="Times New Roman" w:eastAsia="Times New Roman" w:hAnsi="Times New Roman" w:cs="Times New Roman"/>
          <w:sz w:val="28"/>
          <w:szCs w:val="28"/>
        </w:rPr>
      </w:pPr>
      <w:r>
        <w:rPr>
          <w:rFonts w:ascii="Monotype Corsiva" w:eastAsia="Times New Roman" w:hAnsi="Monotype Corsiva" w:cs="Times New Roman"/>
          <w:b/>
          <w:bCs/>
          <w:iCs/>
          <w:sz w:val="32"/>
          <w:szCs w:val="32"/>
        </w:rPr>
        <w:pict>
          <v:shape id="_x0000_i1039" type="#_x0000_t172" style="width:312.75pt;height:51.75pt" adj="6924" fillcolor="red" strokecolor="#c9f">
            <v:fill color2="#c0c"/>
            <v:stroke r:id="rId10" o:title=""/>
            <v:shadow on="t" color="#99f" opacity="52429f" offset="3pt,3pt"/>
            <v:textpath style="font-family:&quot;Impact&quot;;v-text-kern:t" trim="t" fitpath="t" string="Знание – сила"/>
          </v:shape>
        </w:pict>
      </w:r>
      <w:r w:rsidR="00600203" w:rsidRPr="00600203">
        <w:rPr>
          <w:rFonts w:ascii="Monotype Corsiva" w:eastAsia="Times New Roman" w:hAnsi="Monotype Corsiva" w:cs="Times New Roman"/>
          <w:b/>
          <w:bCs/>
          <w:iCs/>
          <w:sz w:val="32"/>
          <w:szCs w:val="32"/>
        </w:rPr>
        <w:t xml:space="preserve">                                                       </w:t>
      </w:r>
      <w:r w:rsidR="00600203" w:rsidRPr="00600203">
        <w:rPr>
          <w:rFonts w:eastAsia="Times New Roman" w:cs="Times New Roman"/>
          <w:bCs/>
          <w:iCs/>
          <w:color w:val="FF0000"/>
          <w:sz w:val="28"/>
          <w:szCs w:val="28"/>
        </w:rPr>
        <w:t>(</w:t>
      </w:r>
      <w:r w:rsidR="00600203" w:rsidRPr="00600203">
        <w:rPr>
          <w:rFonts w:ascii="Times New Roman" w:eastAsia="Times New Roman" w:hAnsi="Times New Roman" w:cs="Times New Roman"/>
          <w:bCs/>
          <w:iCs/>
          <w:color w:val="FF0000"/>
          <w:sz w:val="28"/>
          <w:szCs w:val="28"/>
        </w:rPr>
        <w:t>развитие познавательной активности, интеллект</w:t>
      </w:r>
      <w:r w:rsidR="00600203" w:rsidRPr="00600203">
        <w:rPr>
          <w:rFonts w:eastAsia="Times New Roman" w:cs="Times New Roman"/>
          <w:bCs/>
          <w:iCs/>
          <w:color w:val="FF0000"/>
          <w:sz w:val="28"/>
          <w:szCs w:val="28"/>
        </w:rPr>
        <w:t>)</w:t>
      </w:r>
    </w:p>
    <w:p w:rsidR="00600203" w:rsidRPr="00600203" w:rsidRDefault="00600203" w:rsidP="00600203">
      <w:p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FF0000"/>
          <w:sz w:val="28"/>
          <w:szCs w:val="28"/>
          <w:u w:val="single"/>
          <w:lang w:eastAsia="ru-RU"/>
        </w:rPr>
        <w:t>Цель</w:t>
      </w:r>
      <w:r w:rsidRPr="00600203">
        <w:rPr>
          <w:rFonts w:ascii="Times New Roman" w:eastAsia="Times New Roman" w:hAnsi="Times New Roman" w:cs="Times New Roman"/>
          <w:b/>
          <w:color w:val="FF0000"/>
          <w:sz w:val="28"/>
          <w:szCs w:val="28"/>
          <w:lang w:eastAsia="ru-RU"/>
        </w:rPr>
        <w:t>:</w:t>
      </w:r>
      <w:r w:rsidRPr="00600203">
        <w:rPr>
          <w:rFonts w:ascii="Times New Roman" w:eastAsia="Times New Roman" w:hAnsi="Times New Roman" w:cs="Times New Roman"/>
          <w:sz w:val="28"/>
          <w:szCs w:val="28"/>
          <w:lang w:eastAsia="ru-RU"/>
        </w:rPr>
        <w:t> - оказание   помощи ученикам в развитии в себе способностей мыслить рационально, эффективно проявлять свои  интеллектуальные умения в окружающей жизни и при этом действовать целесообразно.-создать условия для продвижения детей в интеллектуальном развитии; формировать интеллектуальную культуру, развивать кругозор и любознательность.</w:t>
      </w:r>
    </w:p>
    <w:p w:rsidR="00600203" w:rsidRPr="00600203" w:rsidRDefault="00600203" w:rsidP="00600203">
      <w:pPr>
        <w:spacing w:after="0" w:line="240" w:lineRule="auto"/>
        <w:jc w:val="both"/>
        <w:rPr>
          <w:rFonts w:ascii="Times New Roman" w:eastAsia="Times New Roman" w:hAnsi="Times New Roman" w:cs="Times New Roman"/>
          <w:b/>
          <w:color w:val="FF0000"/>
          <w:sz w:val="28"/>
          <w:szCs w:val="28"/>
          <w:u w:val="single"/>
          <w:lang w:eastAsia="ru-RU"/>
        </w:rPr>
      </w:pPr>
      <w:r w:rsidRPr="00600203">
        <w:rPr>
          <w:rFonts w:ascii="Times New Roman" w:eastAsia="Times New Roman" w:hAnsi="Times New Roman" w:cs="Times New Roman"/>
          <w:b/>
          <w:iCs/>
          <w:color w:val="FF0000"/>
          <w:sz w:val="28"/>
          <w:szCs w:val="28"/>
          <w:u w:val="single"/>
          <w:lang w:eastAsia="ru-RU"/>
        </w:rPr>
        <w:t>Задачи:</w:t>
      </w:r>
    </w:p>
    <w:p w:rsidR="00600203" w:rsidRPr="00600203" w:rsidRDefault="00600203" w:rsidP="00600203">
      <w:pPr>
        <w:shd w:val="clear" w:color="auto" w:fill="FFFFFF"/>
        <w:spacing w:before="90" w:after="90" w:line="240" w:lineRule="auto"/>
        <w:rPr>
          <w:rFonts w:ascii="Times New Roman" w:eastAsia="Times New Roman" w:hAnsi="Times New Roman" w:cs="Times New Roman"/>
          <w:color w:val="444444"/>
          <w:sz w:val="28"/>
          <w:szCs w:val="28"/>
          <w:lang w:eastAsia="ru-RU"/>
        </w:rPr>
      </w:pPr>
      <w:r w:rsidRPr="00600203">
        <w:rPr>
          <w:rFonts w:ascii="Times New Roman" w:eastAsia="Times New Roman" w:hAnsi="Times New Roman" w:cs="Times New Roman"/>
          <w:iCs/>
          <w:sz w:val="28"/>
          <w:szCs w:val="28"/>
          <w:lang w:eastAsia="ru-RU"/>
        </w:rPr>
        <w:lastRenderedPageBreak/>
        <w:t xml:space="preserve">- формирование социальной и коммуникативной компетенции школьников средствами учебных дисциплин.                                                                                                         </w:t>
      </w:r>
      <w:r w:rsidRPr="00600203">
        <w:rPr>
          <w:rFonts w:ascii="Times New Roman" w:eastAsia="Times New Roman" w:hAnsi="Times New Roman" w:cs="Times New Roman"/>
          <w:b/>
          <w:color w:val="FF0000"/>
          <w:sz w:val="28"/>
          <w:szCs w:val="28"/>
          <w:lang w:eastAsia="ru-RU"/>
        </w:rPr>
        <w:t>Практическая деятельность</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создание условий для самореализации ребят;</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получение знаний в области науки, культуры, истории; </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создание и защита проектов;</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вовлечение детей к использованию ИКТ;</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участие в творческих мероприятиях;</w:t>
      </w:r>
    </w:p>
    <w:p w:rsidR="00600203" w:rsidRPr="00600203" w:rsidRDefault="00600203" w:rsidP="00AF5543">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участие в тематических  конкурсах и олимпиадах</w:t>
      </w:r>
    </w:p>
    <w:p w:rsidR="00600203" w:rsidRPr="00600203" w:rsidRDefault="00D02C42" w:rsidP="00600203">
      <w:pPr>
        <w:shd w:val="clear" w:color="auto" w:fill="FFFFFF"/>
        <w:spacing w:after="0" w:line="240" w:lineRule="auto"/>
        <w:ind w:firstLine="708"/>
        <w:jc w:val="center"/>
        <w:rPr>
          <w:rFonts w:ascii="Calibri" w:eastAsia="Times New Roman" w:hAnsi="Calibri" w:cs="Times New Roman"/>
          <w:b/>
          <w:color w:val="000000"/>
          <w:sz w:val="28"/>
          <w:szCs w:val="28"/>
          <w:lang w:eastAsia="ru-RU"/>
        </w:rPr>
      </w:pPr>
      <w:r>
        <w:rPr>
          <w:rFonts w:ascii="Times New Roman" w:eastAsia="Times New Roman" w:hAnsi="Times New Roman" w:cs="Times New Roman"/>
          <w:b/>
          <w:bCs/>
          <w:color w:val="000000"/>
          <w:sz w:val="32"/>
          <w:szCs w:val="32"/>
          <w:lang w:eastAsia="ru-RU"/>
        </w:rPr>
        <w:pict>
          <v:shape id="_x0000_i1040" type="#_x0000_t136" style="width:280.5pt;height:32.25pt" fillcolor="#06c" strokecolor="red" strokeweight="2.25pt">
            <v:fill r:id="rId10" o:title=""/>
            <v:shadow on="t" color="#900"/>
            <v:textpath style="font-family:&quot;Impact&quot;;v-text-kern:t" trim="t" fitpath="t" string="«Семья»"/>
          </v:shape>
        </w:pict>
      </w:r>
      <w:r w:rsidR="00600203" w:rsidRPr="00600203">
        <w:rPr>
          <w:rFonts w:ascii="Times New Roman" w:eastAsia="Times New Roman" w:hAnsi="Times New Roman" w:cs="Times New Roman"/>
          <w:b/>
          <w:bCs/>
          <w:color w:val="000000"/>
          <w:sz w:val="32"/>
          <w:szCs w:val="32"/>
          <w:lang w:eastAsia="ru-RU"/>
        </w:rPr>
        <w:t xml:space="preserve">                                                      </w:t>
      </w:r>
      <w:r w:rsidR="00600203" w:rsidRPr="00600203">
        <w:rPr>
          <w:rFonts w:ascii="Times New Roman" w:eastAsia="Times New Roman" w:hAnsi="Times New Roman" w:cs="Times New Roman"/>
          <w:b/>
          <w:bCs/>
          <w:color w:val="FF0000"/>
          <w:sz w:val="28"/>
          <w:szCs w:val="28"/>
          <w:lang w:eastAsia="ru-RU"/>
        </w:rPr>
        <w:t>(</w:t>
      </w:r>
      <w:r w:rsidR="00600203" w:rsidRPr="00600203">
        <w:rPr>
          <w:rFonts w:ascii="Times New Roman" w:eastAsia="Times New Roman" w:hAnsi="Times New Roman" w:cs="Times New Roman"/>
          <w:bCs/>
          <w:color w:val="FF0000"/>
          <w:sz w:val="28"/>
          <w:szCs w:val="28"/>
          <w:lang w:eastAsia="ru-RU"/>
        </w:rPr>
        <w:t>Работа с родителями)</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b/>
          <w:color w:val="FF0000"/>
          <w:sz w:val="28"/>
          <w:szCs w:val="28"/>
          <w:u w:val="single"/>
          <w:lang w:eastAsia="ru-RU"/>
        </w:rPr>
        <w:t>Цель</w:t>
      </w:r>
      <w:r w:rsidRPr="00600203">
        <w:rPr>
          <w:rFonts w:ascii="Times New Roman" w:eastAsia="Times New Roman" w:hAnsi="Times New Roman" w:cs="Times New Roman"/>
          <w:color w:val="FF0000"/>
          <w:sz w:val="28"/>
          <w:szCs w:val="28"/>
          <w:lang w:eastAsia="ru-RU"/>
        </w:rPr>
        <w:t>:</w:t>
      </w:r>
      <w:r w:rsidRPr="00600203">
        <w:rPr>
          <w:rFonts w:ascii="Times New Roman" w:eastAsia="Times New Roman" w:hAnsi="Times New Roman" w:cs="Times New Roman"/>
          <w:color w:val="000000"/>
          <w:sz w:val="28"/>
          <w:szCs w:val="28"/>
          <w:lang w:eastAsia="ru-RU"/>
        </w:rPr>
        <w:t xml:space="preserve"> максимальное сближение интересов родителей и педагогов по формированию развитой личности.</w:t>
      </w:r>
    </w:p>
    <w:p w:rsidR="00600203" w:rsidRPr="00600203" w:rsidRDefault="00600203" w:rsidP="00600203">
      <w:pPr>
        <w:shd w:val="clear" w:color="auto" w:fill="FFFFFF"/>
        <w:spacing w:after="0" w:line="240" w:lineRule="auto"/>
        <w:ind w:firstLine="708"/>
        <w:rPr>
          <w:rFonts w:ascii="Calibri" w:eastAsia="Times New Roman" w:hAnsi="Calibri" w:cs="Times New Roman"/>
          <w:b/>
          <w:color w:val="FF0000"/>
          <w:sz w:val="28"/>
          <w:szCs w:val="28"/>
          <w:u w:val="single"/>
          <w:lang w:eastAsia="ru-RU"/>
        </w:rPr>
      </w:pPr>
      <w:r w:rsidRPr="00600203">
        <w:rPr>
          <w:rFonts w:ascii="Times New Roman" w:eastAsia="Times New Roman" w:hAnsi="Times New Roman" w:cs="Times New Roman"/>
          <w:b/>
          <w:color w:val="FF0000"/>
          <w:sz w:val="28"/>
          <w:szCs w:val="28"/>
          <w:u w:val="single"/>
          <w:lang w:eastAsia="ru-RU"/>
        </w:rPr>
        <w:t>Задачи:</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-Организация и совместное проведение досуга детей и  родителей.</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-Организация родительских собраний, тематических и индивидуальных консультаций, бесед.</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-Создание условий для благоприятного взаимодействия всех участников учебно-воспитательного процесса – педагогов, детей и родителей.</w:t>
      </w:r>
    </w:p>
    <w:p w:rsidR="00600203" w:rsidRPr="00600203" w:rsidRDefault="00600203" w:rsidP="00600203">
      <w:pPr>
        <w:shd w:val="clear" w:color="auto" w:fill="FFFFFF"/>
        <w:spacing w:after="0" w:line="240" w:lineRule="auto"/>
        <w:rPr>
          <w:rFonts w:ascii="Times New Roman" w:eastAsia="Times New Roman" w:hAnsi="Times New Roman" w:cs="Times New Roman"/>
          <w:b/>
          <w:color w:val="FF0000"/>
          <w:sz w:val="28"/>
          <w:szCs w:val="28"/>
          <w:lang w:eastAsia="ru-RU"/>
        </w:rPr>
      </w:pPr>
      <w:r w:rsidRPr="00600203">
        <w:rPr>
          <w:rFonts w:ascii="Times New Roman" w:eastAsia="Times New Roman" w:hAnsi="Times New Roman" w:cs="Times New Roman"/>
          <w:b/>
          <w:color w:val="FF0000"/>
          <w:sz w:val="28"/>
          <w:szCs w:val="28"/>
          <w:lang w:eastAsia="ru-RU"/>
        </w:rPr>
        <w:t>Практическая деятельность</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Тематические классные часы.</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Праздники семьи, спортивные состязания с участием мам, пап.</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Праздники, посвященные красным датам календаря (8 Марта, 23 февраля, День Победы) и красным датам школы (1 Сентября, День Учителя, Дни рождения детей, школьные юбилеи).</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Походы выходного дня, экскурсии, викторины.</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Дни творчества, дни открытых дверей.</w:t>
      </w:r>
    </w:p>
    <w:p w:rsidR="00600203" w:rsidRPr="00600203" w:rsidRDefault="00600203" w:rsidP="00600203">
      <w:pPr>
        <w:shd w:val="clear" w:color="auto" w:fill="FFFFFF"/>
        <w:spacing w:after="0" w:line="240" w:lineRule="auto"/>
        <w:ind w:firstLine="708"/>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Тренинги родительского взаимодействия, индивидуальные и групповые консультации для детей и родителей, тематические беседы с детьми и родителями.</w:t>
      </w:r>
    </w:p>
    <w:p w:rsidR="00600203" w:rsidRPr="00600203" w:rsidRDefault="00600203" w:rsidP="00600203">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lang w:eastAsia="ru-RU"/>
        </w:rPr>
      </w:pPr>
    </w:p>
    <w:p w:rsidR="00600203" w:rsidRPr="00600203" w:rsidRDefault="00600203" w:rsidP="00600203">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color w:val="000000"/>
          <w:sz w:val="32"/>
          <w:szCs w:val="32"/>
          <w:lang w:eastAsia="ru-RU"/>
        </w:rPr>
        <w:t>Список учащихся класса</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3150"/>
        <w:gridCol w:w="3117"/>
        <w:gridCol w:w="2833"/>
      </w:tblGrid>
      <w:tr w:rsidR="00600203" w:rsidRPr="00600203" w:rsidTr="00600203">
        <w:trPr>
          <w:jc w:val="center"/>
        </w:trPr>
        <w:tc>
          <w:tcPr>
            <w:tcW w:w="50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315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Ф.И.О.</w:t>
            </w:r>
          </w:p>
        </w:tc>
        <w:tc>
          <w:tcPr>
            <w:tcW w:w="311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Дата рождения</w:t>
            </w:r>
          </w:p>
        </w:tc>
        <w:tc>
          <w:tcPr>
            <w:tcW w:w="2833"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Домашний адрес</w:t>
            </w:r>
          </w:p>
        </w:tc>
      </w:tr>
      <w:tr w:rsidR="00600203" w:rsidRPr="00600203" w:rsidTr="00600203">
        <w:trPr>
          <w:jc w:val="center"/>
        </w:trPr>
        <w:tc>
          <w:tcPr>
            <w:tcW w:w="50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1</w:t>
            </w:r>
          </w:p>
        </w:tc>
        <w:tc>
          <w:tcPr>
            <w:tcW w:w="315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Абдулмуслимова Л. М.</w:t>
            </w:r>
          </w:p>
        </w:tc>
        <w:tc>
          <w:tcPr>
            <w:tcW w:w="311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12.12.2010г.</w:t>
            </w:r>
          </w:p>
        </w:tc>
        <w:tc>
          <w:tcPr>
            <w:tcW w:w="2833"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 xml:space="preserve"> В-Гаквари</w:t>
            </w:r>
          </w:p>
        </w:tc>
      </w:tr>
      <w:tr w:rsidR="00600203" w:rsidRPr="00600203" w:rsidTr="00600203">
        <w:trPr>
          <w:jc w:val="center"/>
        </w:trPr>
        <w:tc>
          <w:tcPr>
            <w:tcW w:w="50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2</w:t>
            </w:r>
          </w:p>
        </w:tc>
        <w:tc>
          <w:tcPr>
            <w:tcW w:w="315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Абдулмуслимова С. М.</w:t>
            </w:r>
          </w:p>
        </w:tc>
        <w:tc>
          <w:tcPr>
            <w:tcW w:w="311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28.14.2012г.</w:t>
            </w:r>
          </w:p>
        </w:tc>
        <w:tc>
          <w:tcPr>
            <w:tcW w:w="2833"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330"/>
          <w:jc w:val="center"/>
        </w:trPr>
        <w:tc>
          <w:tcPr>
            <w:tcW w:w="50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3</w:t>
            </w:r>
          </w:p>
        </w:tc>
        <w:tc>
          <w:tcPr>
            <w:tcW w:w="315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Абдулхакова Ф.А.</w:t>
            </w:r>
          </w:p>
        </w:tc>
        <w:tc>
          <w:tcPr>
            <w:tcW w:w="311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18.03.2011г.</w:t>
            </w:r>
          </w:p>
        </w:tc>
        <w:tc>
          <w:tcPr>
            <w:tcW w:w="2833"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227"/>
          <w:jc w:val="center"/>
        </w:trPr>
        <w:tc>
          <w:tcPr>
            <w:tcW w:w="50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4</w:t>
            </w:r>
          </w:p>
        </w:tc>
        <w:tc>
          <w:tcPr>
            <w:tcW w:w="315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Газимагомедов Г.М.</w:t>
            </w:r>
          </w:p>
        </w:tc>
        <w:tc>
          <w:tcPr>
            <w:tcW w:w="311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17.07.2011г.</w:t>
            </w:r>
          </w:p>
        </w:tc>
        <w:tc>
          <w:tcPr>
            <w:tcW w:w="2833"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284"/>
          <w:jc w:val="center"/>
        </w:trPr>
        <w:tc>
          <w:tcPr>
            <w:tcW w:w="50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5</w:t>
            </w:r>
          </w:p>
        </w:tc>
        <w:tc>
          <w:tcPr>
            <w:tcW w:w="315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Гасанов И.А.</w:t>
            </w:r>
          </w:p>
        </w:tc>
        <w:tc>
          <w:tcPr>
            <w:tcW w:w="311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28.04.2011г.</w:t>
            </w:r>
          </w:p>
        </w:tc>
        <w:tc>
          <w:tcPr>
            <w:tcW w:w="2833"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256"/>
          <w:jc w:val="center"/>
        </w:trPr>
        <w:tc>
          <w:tcPr>
            <w:tcW w:w="50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6</w:t>
            </w:r>
          </w:p>
        </w:tc>
        <w:tc>
          <w:tcPr>
            <w:tcW w:w="315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Магомедова Р. М.</w:t>
            </w:r>
          </w:p>
        </w:tc>
        <w:tc>
          <w:tcPr>
            <w:tcW w:w="311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19.07.2011г.</w:t>
            </w:r>
          </w:p>
        </w:tc>
        <w:tc>
          <w:tcPr>
            <w:tcW w:w="2833"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290"/>
          <w:jc w:val="center"/>
        </w:trPr>
        <w:tc>
          <w:tcPr>
            <w:tcW w:w="50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7</w:t>
            </w:r>
          </w:p>
        </w:tc>
        <w:tc>
          <w:tcPr>
            <w:tcW w:w="31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 xml:space="preserve">Магомедова Ф.М. </w:t>
            </w:r>
          </w:p>
        </w:tc>
        <w:tc>
          <w:tcPr>
            <w:tcW w:w="311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10.01.2012г.</w:t>
            </w:r>
          </w:p>
        </w:tc>
        <w:tc>
          <w:tcPr>
            <w:tcW w:w="2833"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291"/>
          <w:jc w:val="center"/>
        </w:trPr>
        <w:tc>
          <w:tcPr>
            <w:tcW w:w="50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8</w:t>
            </w:r>
          </w:p>
        </w:tc>
        <w:tc>
          <w:tcPr>
            <w:tcW w:w="31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Магомедов Р.И.</w:t>
            </w:r>
          </w:p>
        </w:tc>
        <w:tc>
          <w:tcPr>
            <w:tcW w:w="311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10.08.2011г.</w:t>
            </w:r>
          </w:p>
        </w:tc>
        <w:tc>
          <w:tcPr>
            <w:tcW w:w="2833"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247"/>
          <w:jc w:val="center"/>
        </w:trPr>
        <w:tc>
          <w:tcPr>
            <w:tcW w:w="50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lastRenderedPageBreak/>
              <w:t>9</w:t>
            </w:r>
          </w:p>
        </w:tc>
        <w:tc>
          <w:tcPr>
            <w:tcW w:w="31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Мирзаева З.А.</w:t>
            </w:r>
          </w:p>
        </w:tc>
        <w:tc>
          <w:tcPr>
            <w:tcW w:w="311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07.09.2011г.</w:t>
            </w:r>
          </w:p>
        </w:tc>
        <w:tc>
          <w:tcPr>
            <w:tcW w:w="2833"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277"/>
          <w:jc w:val="center"/>
        </w:trPr>
        <w:tc>
          <w:tcPr>
            <w:tcW w:w="50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10</w:t>
            </w:r>
          </w:p>
        </w:tc>
        <w:tc>
          <w:tcPr>
            <w:tcW w:w="31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Мирзаев Р.Ш.</w:t>
            </w:r>
          </w:p>
        </w:tc>
        <w:tc>
          <w:tcPr>
            <w:tcW w:w="311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02.11.2011г.</w:t>
            </w:r>
          </w:p>
        </w:tc>
        <w:tc>
          <w:tcPr>
            <w:tcW w:w="2833"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295"/>
          <w:jc w:val="center"/>
        </w:trPr>
        <w:tc>
          <w:tcPr>
            <w:tcW w:w="50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11</w:t>
            </w:r>
          </w:p>
        </w:tc>
        <w:tc>
          <w:tcPr>
            <w:tcW w:w="31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Сулейманов М.Г.</w:t>
            </w:r>
          </w:p>
        </w:tc>
        <w:tc>
          <w:tcPr>
            <w:tcW w:w="311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28.11.2011г.</w:t>
            </w:r>
          </w:p>
        </w:tc>
        <w:tc>
          <w:tcPr>
            <w:tcW w:w="2833"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r w:rsidR="00600203" w:rsidRPr="00600203" w:rsidTr="00600203">
        <w:trPr>
          <w:trHeight w:val="240"/>
          <w:jc w:val="center"/>
        </w:trPr>
        <w:tc>
          <w:tcPr>
            <w:tcW w:w="50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12</w:t>
            </w:r>
          </w:p>
        </w:tc>
        <w:tc>
          <w:tcPr>
            <w:tcW w:w="31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Чимчараем М.Ч.</w:t>
            </w:r>
          </w:p>
        </w:tc>
        <w:tc>
          <w:tcPr>
            <w:tcW w:w="311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7030A0"/>
                <w:sz w:val="24"/>
                <w:szCs w:val="24"/>
                <w:lang w:eastAsia="ru-RU"/>
              </w:rPr>
            </w:pPr>
            <w:r w:rsidRPr="00600203">
              <w:rPr>
                <w:rFonts w:ascii="Times New Roman" w:eastAsia="Times New Roman" w:hAnsi="Times New Roman" w:cs="Times New Roman"/>
                <w:color w:val="7030A0"/>
                <w:sz w:val="24"/>
                <w:szCs w:val="24"/>
                <w:lang w:eastAsia="ru-RU"/>
              </w:rPr>
              <w:t>09.09.2011г</w:t>
            </w:r>
          </w:p>
        </w:tc>
        <w:tc>
          <w:tcPr>
            <w:tcW w:w="2833"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В-Гаквари</w:t>
            </w:r>
          </w:p>
        </w:tc>
      </w:tr>
    </w:tbl>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color w:val="000000"/>
          <w:sz w:val="24"/>
          <w:szCs w:val="24"/>
          <w:lang w:eastAsia="ru-RU"/>
        </w:rPr>
      </w:pPr>
    </w:p>
    <w:p w:rsidR="00600203" w:rsidRPr="00600203" w:rsidRDefault="00600203" w:rsidP="00600203">
      <w:pPr>
        <w:spacing w:after="0" w:line="360" w:lineRule="auto"/>
        <w:rPr>
          <w:rFonts w:ascii="Times New Roman" w:eastAsia="Times New Roman" w:hAnsi="Times New Roman" w:cs="Times New Roman"/>
          <w:b/>
          <w:color w:val="000000"/>
          <w:sz w:val="28"/>
          <w:szCs w:val="28"/>
          <w:u w:val="single"/>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color w:val="002060"/>
          <w:sz w:val="32"/>
          <w:szCs w:val="32"/>
          <w:u w:val="single"/>
          <w:lang w:eastAsia="ru-RU"/>
        </w:rPr>
      </w:pPr>
      <w:r w:rsidRPr="00600203">
        <w:rPr>
          <w:rFonts w:ascii="Times New Roman" w:eastAsia="Times New Roman" w:hAnsi="Times New Roman" w:cs="Times New Roman"/>
          <w:b/>
          <w:color w:val="002060"/>
          <w:sz w:val="32"/>
          <w:szCs w:val="32"/>
          <w:u w:val="single"/>
          <w:lang w:eastAsia="ru-RU"/>
        </w:rPr>
        <w:lastRenderedPageBreak/>
        <w:t>Актив класса:</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color w:val="7030A0"/>
          <w:sz w:val="28"/>
          <w:szCs w:val="28"/>
          <w:lang w:eastAsia="ru-RU"/>
        </w:rPr>
      </w:pPr>
      <w:r w:rsidRPr="00600203">
        <w:rPr>
          <w:rFonts w:ascii="Times New Roman" w:eastAsia="Times New Roman" w:hAnsi="Times New Roman" w:cs="Times New Roman"/>
          <w:b/>
          <w:color w:val="FF0000"/>
          <w:sz w:val="28"/>
          <w:szCs w:val="28"/>
          <w:lang w:eastAsia="ru-RU"/>
        </w:rPr>
        <w:t>Староста:</w:t>
      </w:r>
      <w:r w:rsidRPr="00600203">
        <w:rPr>
          <w:rFonts w:ascii="Times New Roman" w:eastAsia="Times New Roman" w:hAnsi="Times New Roman" w:cs="Times New Roman"/>
          <w:color w:val="C00000"/>
          <w:sz w:val="24"/>
          <w:szCs w:val="24"/>
          <w:lang w:eastAsia="ru-RU"/>
        </w:rPr>
        <w:t xml:space="preserve"> </w:t>
      </w:r>
      <w:r w:rsidRPr="00600203">
        <w:rPr>
          <w:rFonts w:ascii="Times New Roman" w:eastAsia="Times New Roman" w:hAnsi="Times New Roman" w:cs="Times New Roman"/>
          <w:b/>
          <w:i/>
          <w:color w:val="7030A0"/>
          <w:sz w:val="24"/>
          <w:szCs w:val="24"/>
          <w:lang w:eastAsia="ru-RU"/>
        </w:rPr>
        <w:t>Сулейманов М.Г.</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color w:val="FF0000"/>
          <w:sz w:val="28"/>
          <w:szCs w:val="28"/>
          <w:lang w:eastAsia="ru-RU"/>
        </w:rPr>
      </w:pPr>
      <w:r w:rsidRPr="00600203">
        <w:rPr>
          <w:rFonts w:ascii="Times New Roman" w:eastAsia="Times New Roman" w:hAnsi="Times New Roman" w:cs="Times New Roman"/>
          <w:b/>
          <w:color w:val="FF0000"/>
          <w:sz w:val="28"/>
          <w:szCs w:val="28"/>
          <w:lang w:eastAsia="ru-RU"/>
        </w:rPr>
        <w:t>Зам.старосты:</w:t>
      </w:r>
      <w:r w:rsidRPr="00600203">
        <w:rPr>
          <w:rFonts w:ascii="Times New Roman" w:eastAsia="Times New Roman" w:hAnsi="Times New Roman" w:cs="Times New Roman"/>
          <w:b/>
          <w:i/>
          <w:color w:val="7030A0"/>
          <w:sz w:val="28"/>
          <w:szCs w:val="28"/>
          <w:lang w:eastAsia="ru-RU"/>
        </w:rPr>
        <w:t xml:space="preserve"> Абдулмуслимова Л.М.</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color w:val="000000"/>
          <w:sz w:val="32"/>
          <w:szCs w:val="32"/>
          <w:lang w:eastAsia="ru-RU"/>
        </w:rPr>
      </w:pPr>
      <w:r w:rsidRPr="00600203">
        <w:rPr>
          <w:rFonts w:ascii="Times New Roman" w:eastAsia="Times New Roman" w:hAnsi="Times New Roman" w:cs="Times New Roman"/>
          <w:b/>
          <w:color w:val="FF0000"/>
          <w:sz w:val="28"/>
          <w:szCs w:val="28"/>
          <w:lang w:eastAsia="ru-RU"/>
        </w:rPr>
        <w:t>Физорг</w:t>
      </w:r>
      <w:r w:rsidRPr="00600203">
        <w:rPr>
          <w:rFonts w:ascii="Times New Roman" w:eastAsia="Times New Roman" w:hAnsi="Times New Roman" w:cs="Times New Roman"/>
          <w:b/>
          <w:color w:val="FF0000"/>
          <w:sz w:val="32"/>
          <w:szCs w:val="32"/>
          <w:lang w:eastAsia="ru-RU"/>
        </w:rPr>
        <w:t>:</w:t>
      </w:r>
      <w:r w:rsidRPr="00600203">
        <w:rPr>
          <w:rFonts w:ascii="Times New Roman" w:eastAsia="Times New Roman" w:hAnsi="Times New Roman" w:cs="Times New Roman"/>
          <w:b/>
          <w:color w:val="000000"/>
          <w:sz w:val="32"/>
          <w:szCs w:val="32"/>
          <w:lang w:eastAsia="ru-RU"/>
        </w:rPr>
        <w:t xml:space="preserve">   </w:t>
      </w:r>
      <w:r w:rsidRPr="00600203">
        <w:rPr>
          <w:rFonts w:ascii="Times New Roman" w:eastAsia="Times New Roman" w:hAnsi="Times New Roman" w:cs="Times New Roman"/>
          <w:b/>
          <w:i/>
          <w:color w:val="7030A0"/>
          <w:sz w:val="28"/>
          <w:szCs w:val="28"/>
          <w:lang w:eastAsia="ru-RU"/>
        </w:rPr>
        <w:t>Гасанов И. А.</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color w:val="7030A0"/>
          <w:sz w:val="32"/>
          <w:szCs w:val="32"/>
          <w:lang w:eastAsia="ru-RU"/>
        </w:rPr>
      </w:pPr>
      <w:r w:rsidRPr="00600203">
        <w:rPr>
          <w:rFonts w:ascii="Times New Roman" w:eastAsia="Times New Roman" w:hAnsi="Times New Roman" w:cs="Times New Roman"/>
          <w:b/>
          <w:color w:val="FF0000"/>
          <w:sz w:val="28"/>
          <w:szCs w:val="28"/>
          <w:lang w:eastAsia="ru-RU"/>
        </w:rPr>
        <w:t>Ред.кол</w:t>
      </w:r>
      <w:r w:rsidRPr="00600203">
        <w:rPr>
          <w:rFonts w:ascii="Times New Roman" w:eastAsia="Times New Roman" w:hAnsi="Times New Roman" w:cs="Times New Roman"/>
          <w:b/>
          <w:color w:val="000000"/>
          <w:sz w:val="28"/>
          <w:szCs w:val="28"/>
          <w:lang w:eastAsia="ru-RU"/>
        </w:rPr>
        <w:t xml:space="preserve">.  </w:t>
      </w:r>
      <w:r w:rsidRPr="00600203">
        <w:rPr>
          <w:rFonts w:ascii="Times New Roman" w:eastAsia="Times New Roman" w:hAnsi="Times New Roman" w:cs="Times New Roman"/>
          <w:b/>
          <w:i/>
          <w:color w:val="7030A0"/>
          <w:sz w:val="28"/>
          <w:szCs w:val="28"/>
          <w:lang w:eastAsia="ru-RU"/>
        </w:rPr>
        <w:t>Магомедова Ф.М.</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color w:val="7030A0"/>
          <w:sz w:val="24"/>
          <w:szCs w:val="24"/>
          <w:lang w:eastAsia="ru-RU"/>
        </w:rPr>
      </w:pPr>
      <w:r w:rsidRPr="00600203">
        <w:rPr>
          <w:rFonts w:ascii="Times New Roman" w:eastAsia="Times New Roman" w:hAnsi="Times New Roman" w:cs="Times New Roman"/>
          <w:b/>
          <w:color w:val="FF0000"/>
          <w:sz w:val="28"/>
          <w:szCs w:val="28"/>
          <w:lang w:eastAsia="ru-RU"/>
        </w:rPr>
        <w:t>Сан.комиссия:</w:t>
      </w:r>
      <w:r w:rsidRPr="00600203">
        <w:rPr>
          <w:rFonts w:ascii="Times New Roman" w:eastAsia="Times New Roman" w:hAnsi="Times New Roman" w:cs="Times New Roman"/>
          <w:b/>
          <w:color w:val="000000"/>
          <w:sz w:val="28"/>
          <w:szCs w:val="28"/>
          <w:lang w:eastAsia="ru-RU"/>
        </w:rPr>
        <w:t xml:space="preserve">  </w:t>
      </w:r>
      <w:r w:rsidRPr="00600203">
        <w:rPr>
          <w:rFonts w:ascii="Times New Roman" w:eastAsia="Times New Roman" w:hAnsi="Times New Roman" w:cs="Times New Roman"/>
          <w:b/>
          <w:i/>
          <w:color w:val="7030A0"/>
          <w:sz w:val="24"/>
          <w:szCs w:val="24"/>
          <w:lang w:eastAsia="ru-RU"/>
        </w:rPr>
        <w:t>1. Абдулмуслимова С.М.</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color w:val="7030A0"/>
          <w:sz w:val="24"/>
          <w:szCs w:val="24"/>
          <w:lang w:eastAsia="ru-RU"/>
        </w:rPr>
      </w:pPr>
      <w:r w:rsidRPr="00600203">
        <w:rPr>
          <w:rFonts w:ascii="Times New Roman" w:eastAsia="Times New Roman" w:hAnsi="Times New Roman" w:cs="Times New Roman"/>
          <w:b/>
          <w:i/>
          <w:color w:val="7030A0"/>
          <w:sz w:val="24"/>
          <w:szCs w:val="24"/>
          <w:lang w:eastAsia="ru-RU"/>
        </w:rPr>
        <w:t>2. Магомедова Р.М.</w:t>
      </w:r>
    </w:p>
    <w:p w:rsidR="00600203" w:rsidRPr="00600203" w:rsidRDefault="00600203" w:rsidP="00600203">
      <w:pPr>
        <w:shd w:val="clear" w:color="auto" w:fill="FFFFFF"/>
        <w:spacing w:before="90" w:after="90" w:line="360" w:lineRule="auto"/>
        <w:rPr>
          <w:rFonts w:ascii="Times New Roman" w:eastAsia="Times New Roman" w:hAnsi="Times New Roman" w:cs="Times New Roman"/>
          <w:b/>
          <w:i/>
          <w:color w:val="002060"/>
          <w:sz w:val="40"/>
          <w:szCs w:val="40"/>
          <w:lang w:eastAsia="ru-RU"/>
        </w:rPr>
      </w:pPr>
      <w:r w:rsidRPr="00600203">
        <w:rPr>
          <w:rFonts w:ascii="Times New Roman" w:eastAsia="Times New Roman" w:hAnsi="Times New Roman" w:cs="Times New Roman"/>
          <w:b/>
          <w:i/>
          <w:color w:val="7030A0"/>
          <w:sz w:val="24"/>
          <w:szCs w:val="24"/>
          <w:lang w:eastAsia="ru-RU"/>
        </w:rPr>
        <w:lastRenderedPageBreak/>
        <w:t xml:space="preserve">                      </w:t>
      </w:r>
      <w:r w:rsidRPr="00600203">
        <w:rPr>
          <w:rFonts w:ascii="Times New Roman" w:eastAsia="Times New Roman" w:hAnsi="Times New Roman" w:cs="Times New Roman"/>
          <w:b/>
          <w:color w:val="002060"/>
          <w:sz w:val="40"/>
          <w:szCs w:val="40"/>
          <w:u w:val="single"/>
          <w:lang w:eastAsia="ru-RU"/>
        </w:rPr>
        <w:t>Девиз класса:</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color w:val="FF0000"/>
          <w:sz w:val="56"/>
          <w:szCs w:val="56"/>
          <w:lang w:eastAsia="ru-RU"/>
        </w:rPr>
      </w:pPr>
      <w:r w:rsidRPr="00600203">
        <w:rPr>
          <w:rFonts w:ascii="Times New Roman" w:eastAsia="Times New Roman" w:hAnsi="Times New Roman" w:cs="Times New Roman"/>
          <w:b/>
          <w:i/>
          <w:color w:val="FF0000"/>
          <w:sz w:val="56"/>
          <w:szCs w:val="56"/>
          <w:lang w:eastAsia="ru-RU"/>
        </w:rPr>
        <w:t>«Сияем ясным       светом</w:t>
      </w: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color w:val="FF0000"/>
          <w:sz w:val="56"/>
          <w:szCs w:val="56"/>
          <w:lang w:eastAsia="ru-RU"/>
        </w:rPr>
      </w:pPr>
      <w:r w:rsidRPr="00600203">
        <w:rPr>
          <w:rFonts w:ascii="Times New Roman" w:eastAsia="Times New Roman" w:hAnsi="Times New Roman" w:cs="Times New Roman"/>
          <w:b/>
          <w:i/>
          <w:color w:val="FF0000"/>
          <w:sz w:val="56"/>
          <w:szCs w:val="56"/>
          <w:lang w:eastAsia="ru-RU"/>
        </w:rPr>
        <w:t>и зимой и летом!»</w:t>
      </w:r>
    </w:p>
    <w:p w:rsidR="00600203" w:rsidRPr="00600203" w:rsidRDefault="00600203" w:rsidP="00600203">
      <w:pPr>
        <w:spacing w:after="0" w:line="360" w:lineRule="auto"/>
        <w:rPr>
          <w:rFonts w:ascii="Times New Roman" w:eastAsia="Times New Roman" w:hAnsi="Times New Roman" w:cs="Times New Roman"/>
          <w:b/>
          <w:i/>
          <w:color w:val="000000"/>
          <w:sz w:val="24"/>
          <w:szCs w:val="24"/>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08"/>
        </w:sectPr>
      </w:pPr>
    </w:p>
    <w:p w:rsidR="00600203" w:rsidRPr="00600203" w:rsidRDefault="00600203" w:rsidP="00600203">
      <w:pPr>
        <w:shd w:val="clear" w:color="auto" w:fill="FFFFFF"/>
        <w:spacing w:before="90" w:after="90" w:line="360" w:lineRule="auto"/>
        <w:jc w:val="center"/>
        <w:rPr>
          <w:rFonts w:ascii="Times New Roman" w:eastAsia="Times New Roman" w:hAnsi="Times New Roman" w:cs="Times New Roman"/>
          <w:b/>
          <w:i/>
          <w:color w:val="000000"/>
          <w:sz w:val="32"/>
          <w:szCs w:val="32"/>
          <w:lang w:eastAsia="ru-RU"/>
        </w:rPr>
      </w:pPr>
      <w:r w:rsidRPr="00600203">
        <w:rPr>
          <w:rFonts w:ascii="Times New Roman" w:eastAsia="Times New Roman" w:hAnsi="Times New Roman" w:cs="Times New Roman"/>
          <w:b/>
          <w:color w:val="000000"/>
          <w:sz w:val="32"/>
          <w:szCs w:val="32"/>
          <w:lang w:eastAsia="ru-RU"/>
        </w:rPr>
        <w:lastRenderedPageBreak/>
        <w:t>График дежурства в классе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421"/>
        <w:gridCol w:w="687"/>
        <w:gridCol w:w="610"/>
        <w:gridCol w:w="609"/>
        <w:gridCol w:w="674"/>
        <w:gridCol w:w="625"/>
        <w:gridCol w:w="601"/>
      </w:tblGrid>
      <w:tr w:rsidR="00600203" w:rsidRPr="00600203" w:rsidTr="00600203">
        <w:trPr>
          <w:jc w:val="center"/>
        </w:trPr>
        <w:tc>
          <w:tcPr>
            <w:tcW w:w="54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342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 xml:space="preserve">          Ф.И.О.</w:t>
            </w:r>
          </w:p>
        </w:tc>
        <w:tc>
          <w:tcPr>
            <w:tcW w:w="68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Пн.</w:t>
            </w:r>
          </w:p>
        </w:tc>
        <w:tc>
          <w:tcPr>
            <w:tcW w:w="61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Вт.</w:t>
            </w:r>
          </w:p>
        </w:tc>
        <w:tc>
          <w:tcPr>
            <w:tcW w:w="60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Ср.</w:t>
            </w:r>
          </w:p>
        </w:tc>
        <w:tc>
          <w:tcPr>
            <w:tcW w:w="67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Чт.</w:t>
            </w:r>
          </w:p>
        </w:tc>
        <w:tc>
          <w:tcPr>
            <w:tcW w:w="625"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Пт.</w:t>
            </w:r>
          </w:p>
        </w:tc>
        <w:tc>
          <w:tcPr>
            <w:tcW w:w="60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Сб.</w:t>
            </w:r>
          </w:p>
        </w:tc>
      </w:tr>
      <w:tr w:rsidR="00600203" w:rsidRPr="00600203" w:rsidTr="00600203">
        <w:trPr>
          <w:jc w:val="center"/>
        </w:trPr>
        <w:tc>
          <w:tcPr>
            <w:tcW w:w="54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1</w:t>
            </w:r>
          </w:p>
        </w:tc>
        <w:tc>
          <w:tcPr>
            <w:tcW w:w="342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Абдулмуслимова Л. М.</w:t>
            </w:r>
          </w:p>
        </w:tc>
        <w:tc>
          <w:tcPr>
            <w:tcW w:w="68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jc w:val="center"/>
        </w:trPr>
        <w:tc>
          <w:tcPr>
            <w:tcW w:w="54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2</w:t>
            </w:r>
          </w:p>
        </w:tc>
        <w:tc>
          <w:tcPr>
            <w:tcW w:w="342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Абдулмуслимова С. М.</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1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jc w:val="center"/>
        </w:trPr>
        <w:tc>
          <w:tcPr>
            <w:tcW w:w="54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3</w:t>
            </w:r>
          </w:p>
        </w:tc>
        <w:tc>
          <w:tcPr>
            <w:tcW w:w="342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Абдулхакова Ф.А.</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0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jc w:val="center"/>
        </w:trPr>
        <w:tc>
          <w:tcPr>
            <w:tcW w:w="54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4</w:t>
            </w:r>
          </w:p>
        </w:tc>
        <w:tc>
          <w:tcPr>
            <w:tcW w:w="342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Газимагомедов Г.М.</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jc w:val="center"/>
        </w:trPr>
        <w:tc>
          <w:tcPr>
            <w:tcW w:w="54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5</w:t>
            </w:r>
          </w:p>
        </w:tc>
        <w:tc>
          <w:tcPr>
            <w:tcW w:w="342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Гасанов И.А.</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jc w:val="center"/>
        </w:trPr>
        <w:tc>
          <w:tcPr>
            <w:tcW w:w="54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6</w:t>
            </w:r>
          </w:p>
        </w:tc>
        <w:tc>
          <w:tcPr>
            <w:tcW w:w="342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Магомедова Р. М.</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trHeight w:val="235"/>
          <w:jc w:val="center"/>
        </w:trPr>
        <w:tc>
          <w:tcPr>
            <w:tcW w:w="54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7</w:t>
            </w:r>
          </w:p>
        </w:tc>
        <w:tc>
          <w:tcPr>
            <w:tcW w:w="3421"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Магомедова Ф.М.</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trHeight w:val="277"/>
          <w:jc w:val="center"/>
        </w:trPr>
        <w:tc>
          <w:tcPr>
            <w:tcW w:w="54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8</w:t>
            </w:r>
          </w:p>
        </w:tc>
        <w:tc>
          <w:tcPr>
            <w:tcW w:w="342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Магомедов Р.И.</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trHeight w:val="277"/>
          <w:jc w:val="center"/>
        </w:trPr>
        <w:tc>
          <w:tcPr>
            <w:tcW w:w="54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9</w:t>
            </w:r>
          </w:p>
        </w:tc>
        <w:tc>
          <w:tcPr>
            <w:tcW w:w="342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Мирзаева З.А.</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trHeight w:val="249"/>
          <w:jc w:val="center"/>
        </w:trPr>
        <w:tc>
          <w:tcPr>
            <w:tcW w:w="54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10</w:t>
            </w:r>
          </w:p>
        </w:tc>
        <w:tc>
          <w:tcPr>
            <w:tcW w:w="342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Мирзаев Р.Ш.</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r>
      <w:tr w:rsidR="00600203" w:rsidRPr="00600203" w:rsidTr="00600203">
        <w:trPr>
          <w:trHeight w:val="313"/>
          <w:jc w:val="center"/>
        </w:trPr>
        <w:tc>
          <w:tcPr>
            <w:tcW w:w="54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11</w:t>
            </w:r>
          </w:p>
        </w:tc>
        <w:tc>
          <w:tcPr>
            <w:tcW w:w="342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Сулейманов М.Г.</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r>
      <w:tr w:rsidR="00600203" w:rsidRPr="00600203" w:rsidTr="00600203">
        <w:trPr>
          <w:trHeight w:val="222"/>
          <w:jc w:val="center"/>
        </w:trPr>
        <w:tc>
          <w:tcPr>
            <w:tcW w:w="54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12</w:t>
            </w:r>
          </w:p>
        </w:tc>
        <w:tc>
          <w:tcPr>
            <w:tcW w:w="342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Чимчараев М.Ч.</w:t>
            </w:r>
          </w:p>
        </w:tc>
        <w:tc>
          <w:tcPr>
            <w:tcW w:w="68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Cambria" w:eastAsia="Calibri" w:hAnsi="Cambria" w:cs="Times New Roman"/>
                <w:b/>
                <w:color w:val="0070C0"/>
                <w:sz w:val="28"/>
                <w:szCs w:val="28"/>
              </w:rPr>
            </w:pPr>
            <w:r w:rsidRPr="00600203">
              <w:rPr>
                <w:rFonts w:ascii="Cambria" w:eastAsia="Calibri" w:hAnsi="Cambria" w:cs="Times New Roman"/>
                <w:b/>
                <w:color w:val="0070C0"/>
                <w:sz w:val="28"/>
                <w:szCs w:val="28"/>
              </w:rPr>
              <w:t>+</w:t>
            </w:r>
          </w:p>
        </w:tc>
      </w:tr>
    </w:tbl>
    <w:p w:rsidR="00600203" w:rsidRPr="00600203" w:rsidRDefault="00600203" w:rsidP="00600203">
      <w:pPr>
        <w:shd w:val="clear" w:color="auto" w:fill="FFFFFF"/>
        <w:spacing w:before="100" w:beforeAutospacing="1" w:after="0" w:line="270" w:lineRule="atLeast"/>
        <w:jc w:val="center"/>
        <w:rPr>
          <w:rFonts w:ascii="Times New Roman" w:eastAsia="Times New Roman" w:hAnsi="Times New Roman" w:cs="Times New Roman"/>
          <w:b/>
          <w:color w:val="000000"/>
          <w:sz w:val="32"/>
          <w:szCs w:val="32"/>
          <w:lang w:eastAsia="ru-RU"/>
        </w:rPr>
      </w:pPr>
    </w:p>
    <w:p w:rsidR="00600203" w:rsidRPr="00600203" w:rsidRDefault="00D02C42" w:rsidP="00600203">
      <w:pPr>
        <w:shd w:val="clear" w:color="auto" w:fill="FFFFFF"/>
        <w:spacing w:before="100" w:beforeAutospacing="1" w:after="0" w:line="27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32"/>
          <w:szCs w:val="32"/>
          <w:lang w:eastAsia="ru-RU"/>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41" type="#_x0000_t165" style="width:478.5pt;height:54pt" fillcolor="#9400ed" strokecolor="#0070c0" strokeweight="1pt">
            <v:fill r:id="rId10" o:title=""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Характеристика класса."/>
          </v:shape>
        </w:pict>
      </w:r>
      <w:r w:rsidR="00600203" w:rsidRPr="00600203">
        <w:rPr>
          <w:rFonts w:ascii="Times New Roman" w:eastAsia="Times New Roman" w:hAnsi="Times New Roman" w:cs="Times New Roman"/>
          <w:color w:val="000000"/>
          <w:sz w:val="28"/>
          <w:szCs w:val="28"/>
          <w:lang w:eastAsia="ru-RU"/>
        </w:rPr>
        <w:t xml:space="preserve">     </w:t>
      </w:r>
    </w:p>
    <w:p w:rsidR="00600203" w:rsidRPr="00600203" w:rsidRDefault="00600203" w:rsidP="00600203">
      <w:pPr>
        <w:shd w:val="clear" w:color="auto" w:fill="FFFFFF"/>
        <w:spacing w:after="0" w:line="240" w:lineRule="auto"/>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color w:val="000000"/>
          <w:sz w:val="28"/>
          <w:szCs w:val="28"/>
          <w:lang w:eastAsia="ru-RU"/>
        </w:rPr>
        <w:t xml:space="preserve">                                          </w:t>
      </w:r>
      <w:r w:rsidRPr="00600203">
        <w:rPr>
          <w:rFonts w:ascii="Arial" w:eastAsia="Times New Roman" w:hAnsi="Arial" w:cs="Arial"/>
          <w:color w:val="000000"/>
          <w:sz w:val="21"/>
          <w:szCs w:val="21"/>
          <w:lang w:eastAsia="ru-RU"/>
        </w:rPr>
        <w:t> </w:t>
      </w:r>
    </w:p>
    <w:p w:rsidR="00600203" w:rsidRPr="00600203" w:rsidRDefault="00600203" w:rsidP="0060020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 1 классе обучается 11 учащихся, из них – 5 мальчиков и 6 девочек. До поступления в 1 класс 9 детей посещали дошкольные учреждения. </w:t>
      </w:r>
      <w:r w:rsidRPr="00600203">
        <w:rPr>
          <w:rFonts w:ascii="Times New Roman" w:eastAsia="Times New Roman" w:hAnsi="Times New Roman" w:cs="Times New Roman"/>
          <w:color w:val="333333"/>
          <w:sz w:val="28"/>
          <w:szCs w:val="28"/>
          <w:lang w:eastAsia="ru-RU"/>
        </w:rPr>
        <w:t xml:space="preserve">Перед поступлением в школу все дети прошли медицинское обследование. </w:t>
      </w:r>
    </w:p>
    <w:p w:rsidR="00600203" w:rsidRPr="00600203" w:rsidRDefault="00600203" w:rsidP="00600203">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lastRenderedPageBreak/>
        <w:t>Первые недели обучения в школе выявили группу детей, которые внимательны и активны на уроке, имеют достаточно высокий уровень сформированности познавательного интереса. К таким учащимся необходимо отнести: Абдулмуслимова Л. , Абдулмуслимова С., Сулейманов М., Гасанов И., Магомедова Р. </w:t>
      </w:r>
    </w:p>
    <w:p w:rsidR="00600203" w:rsidRPr="00600203" w:rsidRDefault="00600203" w:rsidP="00600203">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В классе есть ученики, которые пока присматриваются, осторожничают, боятся ошибиться. Они не проявляют на уроках высокую активность, хотя, как правило, правильно отвечают на вопросы, справляются с учебными заданиями, осознанно воспринимают новый материал. Эту группу составляют следующие учащиеся: Газимагомедов Г., Магомедов Р., </w:t>
      </w:r>
    </w:p>
    <w:p w:rsidR="00600203" w:rsidRPr="00600203" w:rsidRDefault="00600203" w:rsidP="00600203">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 состав класса входят и дети, которые с трудом адаптируются к школьной жизни, требованиям учителя. Они обладают неустойчивым вниманием, с трудом переключают свое внимание с одного вида деятельности на другой, нуждаются в обучающей помощи учителя. К таким учащимся относятся:</w:t>
      </w:r>
      <w:r w:rsidRPr="00600203">
        <w:rPr>
          <w:rFonts w:ascii="Times New Roman" w:eastAsia="Times New Roman" w:hAnsi="Times New Roman" w:cs="Times New Roman"/>
          <w:color w:val="000000"/>
          <w:sz w:val="28"/>
          <w:szCs w:val="28"/>
        </w:rPr>
        <w:t>Абдулхакова Ф</w:t>
      </w:r>
      <w:r w:rsidRPr="00600203">
        <w:rPr>
          <w:rFonts w:ascii="Times New Roman" w:eastAsia="Times New Roman" w:hAnsi="Times New Roman" w:cs="Times New Roman"/>
          <w:color w:val="000000"/>
          <w:sz w:val="28"/>
          <w:szCs w:val="28"/>
          <w:lang w:eastAsia="ru-RU"/>
        </w:rPr>
        <w:t>.Мирзаев Р.</w:t>
      </w:r>
    </w:p>
    <w:p w:rsidR="00600203" w:rsidRPr="00600203" w:rsidRDefault="00600203" w:rsidP="00600203">
      <w:pPr>
        <w:shd w:val="clear" w:color="auto" w:fill="FFFFFF"/>
        <w:spacing w:after="0" w:line="240" w:lineRule="auto"/>
        <w:ind w:firstLine="710"/>
        <w:jc w:val="both"/>
        <w:rPr>
          <w:rFonts w:ascii="Times New Roman" w:eastAsia="Times New Roman" w:hAnsi="Times New Roman" w:cs="Times New Roman"/>
          <w:color w:val="333333"/>
          <w:sz w:val="28"/>
          <w:szCs w:val="28"/>
          <w:shd w:val="clear" w:color="auto" w:fill="FFFFFF"/>
          <w:lang w:eastAsia="ru-RU"/>
        </w:rPr>
      </w:pPr>
      <w:r w:rsidRPr="00600203">
        <w:rPr>
          <w:rFonts w:ascii="Times New Roman" w:eastAsia="Times New Roman" w:hAnsi="Times New Roman" w:cs="Times New Roman"/>
          <w:color w:val="333333"/>
          <w:sz w:val="28"/>
          <w:szCs w:val="28"/>
          <w:shd w:val="clear" w:color="auto" w:fill="FFFFFF"/>
          <w:lang w:eastAsia="ru-RU"/>
        </w:rPr>
        <w:t>Есть и такая ученица, которая находятся постоянно в возбужденном состоянии, торопится быстрее сделать работу, чтобы сообщить всем об этом, но зачастую эта работа оказывается выполненной неправильно, либо небрежно</w:t>
      </w:r>
      <w:r w:rsidRPr="00600203">
        <w:rPr>
          <w:rFonts w:ascii="Times New Roman" w:eastAsia="Times New Roman" w:hAnsi="Times New Roman" w:cs="Times New Roman"/>
          <w:color w:val="000000"/>
          <w:sz w:val="28"/>
          <w:szCs w:val="28"/>
        </w:rPr>
        <w:t>: Абдусаламова Ф.</w:t>
      </w:r>
    </w:p>
    <w:p w:rsidR="00600203" w:rsidRPr="00600203" w:rsidRDefault="00600203" w:rsidP="00600203">
      <w:pPr>
        <w:shd w:val="clear" w:color="auto" w:fill="FFFFFF"/>
        <w:spacing w:after="0" w:line="240" w:lineRule="auto"/>
        <w:jc w:val="both"/>
        <w:rPr>
          <w:rFonts w:ascii="Times New Roman" w:eastAsia="Times New Roman" w:hAnsi="Times New Roman" w:cs="Times New Roman"/>
          <w:color w:val="000000"/>
          <w:sz w:val="28"/>
          <w:szCs w:val="28"/>
        </w:rPr>
      </w:pPr>
      <w:r w:rsidRPr="00600203">
        <w:rPr>
          <w:rFonts w:ascii="Times New Roman" w:eastAsia="Times New Roman" w:hAnsi="Times New Roman" w:cs="Times New Roman"/>
          <w:color w:val="000000"/>
          <w:sz w:val="28"/>
          <w:szCs w:val="28"/>
        </w:rPr>
        <w:t xml:space="preserve">     И, конечно же, в классе есть «молчуны», которые очень редко проявляют себя на уроке: Магомедова Ф.</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В классе только 2 читающих детей: Абдулмуслимова Л. Сулейманов М.</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Процесс обучения учащихся строится на основе деятельностного подхода.</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Родители постоянно интересуются достижениями своих детей в учебной и внеклассной деятельности, но есть и те, кто предпочитает занимать позицию зрителя при проведении коллективных творческих дел в классе.</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Во всех семьях родители занимаются воспитанием детей. В них созданы необходимые условия для выполнения домашних  учебных заданий. Родители заинтересованы школьной жизнью.</w:t>
      </w:r>
    </w:p>
    <w:p w:rsidR="00600203" w:rsidRPr="00600203" w:rsidRDefault="00600203" w:rsidP="00600203">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rPr>
        <w:t> В этом году предстоит большая работа по успешной адаптации детей к школьной жизни, а также по формированию коллектива, воспитанию чувства дружбы и товарищества.</w:t>
      </w:r>
      <w:r w:rsidRPr="00600203">
        <w:rPr>
          <w:rFonts w:ascii="Times New Roman" w:eastAsia="Times New Roman" w:hAnsi="Times New Roman" w:cs="Times New Roman"/>
          <w:color w:val="000000"/>
          <w:sz w:val="28"/>
          <w:szCs w:val="28"/>
          <w:lang w:eastAsia="ru-RU"/>
        </w:rPr>
        <w:t xml:space="preserve"> </w:t>
      </w:r>
    </w:p>
    <w:p w:rsidR="00600203" w:rsidRPr="00600203" w:rsidRDefault="00600203" w:rsidP="00600203">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 классе обучаются:</w:t>
      </w:r>
    </w:p>
    <w:p w:rsidR="00600203" w:rsidRPr="00600203" w:rsidRDefault="00600203" w:rsidP="00600203">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из многодетной семьи –6 учащихся </w:t>
      </w:r>
    </w:p>
    <w:p w:rsidR="00600203" w:rsidRPr="00600203" w:rsidRDefault="00600203" w:rsidP="00600203">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из неполных семей – 2 учащихся</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Неблагополучных семей пока не выявлено.</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Все учащиеся охвачены горячим питанием.</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p>
    <w:p w:rsidR="00600203" w:rsidRPr="00600203" w:rsidRDefault="00600203" w:rsidP="00600203">
      <w:pPr>
        <w:shd w:val="clear" w:color="auto" w:fill="FFFFFF"/>
        <w:spacing w:after="0" w:line="240" w:lineRule="auto"/>
        <w:jc w:val="center"/>
        <w:rPr>
          <w:rFonts w:ascii="Times New Roman" w:eastAsia="Times New Roman" w:hAnsi="Times New Roman" w:cs="Times New Roman"/>
          <w:b/>
          <w:i/>
          <w:color w:val="000000"/>
          <w:sz w:val="40"/>
          <w:szCs w:val="40"/>
          <w:u w:val="single"/>
          <w:lang w:eastAsia="ru-RU"/>
        </w:rPr>
      </w:pPr>
    </w:p>
    <w:p w:rsidR="00600203" w:rsidRPr="00600203" w:rsidRDefault="00600203" w:rsidP="00600203">
      <w:pPr>
        <w:shd w:val="clear" w:color="auto" w:fill="FFFFFF"/>
        <w:spacing w:after="0" w:line="240" w:lineRule="auto"/>
        <w:jc w:val="center"/>
        <w:rPr>
          <w:rFonts w:ascii="Times New Roman" w:eastAsia="Times New Roman" w:hAnsi="Times New Roman" w:cs="Times New Roman"/>
          <w:b/>
          <w:i/>
          <w:color w:val="000000"/>
          <w:sz w:val="40"/>
          <w:szCs w:val="40"/>
          <w:u w:val="single"/>
          <w:lang w:eastAsia="ru-RU"/>
        </w:rPr>
      </w:pPr>
      <w:r w:rsidRPr="00600203">
        <w:rPr>
          <w:rFonts w:ascii="Times New Roman" w:eastAsia="Times New Roman" w:hAnsi="Times New Roman" w:cs="Times New Roman"/>
          <w:b/>
          <w:i/>
          <w:color w:val="000000"/>
          <w:sz w:val="40"/>
          <w:szCs w:val="40"/>
          <w:u w:val="single"/>
          <w:lang w:eastAsia="ru-RU"/>
        </w:rPr>
        <w:t>Анализ учебно-воспитательной работы</w:t>
      </w:r>
    </w:p>
    <w:p w:rsidR="00600203" w:rsidRPr="00600203" w:rsidRDefault="00766BB3" w:rsidP="00600203">
      <w:pPr>
        <w:shd w:val="clear" w:color="auto" w:fill="FFFFFF"/>
        <w:spacing w:after="0" w:line="240" w:lineRule="auto"/>
        <w:jc w:val="center"/>
        <w:rPr>
          <w:rFonts w:ascii="Times New Roman" w:eastAsia="Times New Roman" w:hAnsi="Times New Roman" w:cs="Times New Roman"/>
          <w:b/>
          <w:i/>
          <w:color w:val="000000"/>
          <w:sz w:val="40"/>
          <w:szCs w:val="40"/>
          <w:u w:val="single"/>
          <w:lang w:eastAsia="ru-RU"/>
        </w:rPr>
      </w:pPr>
      <w:r>
        <w:rPr>
          <w:rFonts w:ascii="Times New Roman" w:eastAsia="Times New Roman" w:hAnsi="Times New Roman" w:cs="Times New Roman"/>
          <w:b/>
          <w:i/>
          <w:color w:val="000000"/>
          <w:sz w:val="40"/>
          <w:szCs w:val="40"/>
          <w:u w:val="single"/>
          <w:lang w:eastAsia="ru-RU"/>
        </w:rPr>
        <w:t>в 1 классе, за 2020-2021</w:t>
      </w:r>
      <w:r w:rsidR="00600203" w:rsidRPr="00600203">
        <w:rPr>
          <w:rFonts w:ascii="Times New Roman" w:eastAsia="Times New Roman" w:hAnsi="Times New Roman" w:cs="Times New Roman"/>
          <w:b/>
          <w:i/>
          <w:color w:val="000000"/>
          <w:sz w:val="40"/>
          <w:szCs w:val="40"/>
          <w:u w:val="single"/>
          <w:lang w:eastAsia="ru-RU"/>
        </w:rPr>
        <w:t xml:space="preserve"> уч.г.</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В начале сентября, я составила план воспитательной работы с 1 классом,  по которому и была проделана определённая работа.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Классный </w:t>
      </w:r>
      <w:r w:rsidR="00766BB3">
        <w:rPr>
          <w:rFonts w:ascii="Times New Roman" w:eastAsia="Times New Roman" w:hAnsi="Times New Roman" w:cs="Times New Roman"/>
          <w:color w:val="000000"/>
          <w:sz w:val="28"/>
          <w:szCs w:val="28"/>
          <w:lang w:eastAsia="ru-RU"/>
        </w:rPr>
        <w:t>коллектив сформирован 01.09.2021</w:t>
      </w:r>
      <w:r w:rsidRPr="00600203">
        <w:rPr>
          <w:rFonts w:ascii="Times New Roman" w:eastAsia="Times New Roman" w:hAnsi="Times New Roman" w:cs="Times New Roman"/>
          <w:color w:val="000000"/>
          <w:sz w:val="28"/>
          <w:szCs w:val="28"/>
          <w:lang w:eastAsia="ru-RU"/>
        </w:rPr>
        <w:t xml:space="preserve"> года. В классе 11 учеников: 5 мальчиков и 6 девочек,  9 учащихся  посещали детсад.</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Коллектив находится на стадии  «становления». Поэтому воспитательная работа на данном этапе была направлена  на создание коллектива, на формирование </w:t>
      </w:r>
      <w:r w:rsidRPr="00600203">
        <w:rPr>
          <w:rFonts w:ascii="Times New Roman" w:eastAsia="Times New Roman" w:hAnsi="Times New Roman" w:cs="Times New Roman"/>
          <w:color w:val="000000"/>
          <w:sz w:val="28"/>
          <w:szCs w:val="28"/>
          <w:lang w:eastAsia="ru-RU"/>
        </w:rPr>
        <w:lastRenderedPageBreak/>
        <w:t>уважительного отношения к одноклассникам и привитие культуры учебного сотрудничества, а  также формирования познавательной активности учащихся.</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Основной целью работы было воспитание и развитие талантливой, свободной, нравственно воспитанной,  физически здоровой личности, обогащенной научными знаниями, готовой к  созидательной и трудовой деятельности.</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Исходя из основной цели были поставлены и задачи:</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 изучение личности ребенка на уроках и внеурочное время путем наблюдения за детьми, бесед.</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проведение внеклассных мероприятий, расширяющих кругозор детей;</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развивать умственные и художественные способности;</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помочь детям включиться в учебный процесс, добиваться активного участия детей в общественной жизни класса и школы;</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проводить работу по усвоению правил для учащихся, укреплять детский коллектив;</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создать родительский актив класса и привлечь родителей к внеурочным делам класса;</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открывать детям мир прекрасного в природе, воспитывать интерес к искусству, развивать выразительность чтения, любовь к музыке, литературе;</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продолжить работу по привитию гигиенических навыков и умений, культуры поведения в школе, общественных местах, учить заботиться об охране и укреплении своего здоровья.</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 начале полугодия на классном собрании был выбран актив класса.</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Работоспособность класса хорошая.  Дети любознательны  и общительны. На контакт со взрослыми идут легко. Большое внимание уделялось воспитанию культуры учебного труда.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Многие  учащиеся проявляют активную жизненную позицию. Об этом говорит то,  что дети принимали участие почти во всех конкурсах.</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b/>
          <w:color w:val="000000"/>
          <w:sz w:val="28"/>
          <w:szCs w:val="28"/>
          <w:lang w:eastAsia="ru-RU"/>
        </w:rPr>
        <w:t>1</w:t>
      </w:r>
      <w:r w:rsidRPr="00600203">
        <w:rPr>
          <w:rFonts w:ascii="Times New Roman" w:eastAsia="Times New Roman" w:hAnsi="Times New Roman" w:cs="Times New Roman"/>
          <w:color w:val="000000"/>
          <w:sz w:val="28"/>
          <w:szCs w:val="28"/>
          <w:lang w:eastAsia="ru-RU"/>
        </w:rPr>
        <w:t>.1 сентября, на торжественной линейке дети прочитали стихи посвящённые «Дню Знаний».</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b/>
          <w:color w:val="000000"/>
          <w:sz w:val="28"/>
          <w:szCs w:val="28"/>
          <w:lang w:eastAsia="ru-RU"/>
        </w:rPr>
        <w:t>2.</w:t>
      </w:r>
      <w:r w:rsidRPr="00600203">
        <w:rPr>
          <w:rFonts w:ascii="Times New Roman" w:eastAsia="Times New Roman" w:hAnsi="Times New Roman" w:cs="Times New Roman"/>
          <w:color w:val="000000"/>
          <w:sz w:val="28"/>
          <w:szCs w:val="28"/>
          <w:lang w:eastAsia="ru-RU"/>
        </w:rPr>
        <w:t>На общешкольной экскурсии «Золотая осень», дети собирали материал для гербария, очищали территорию от мусора после отдыха. В дальнейшем на уроках технологии создали «Весёлый гербарий».</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b/>
          <w:color w:val="000000"/>
          <w:sz w:val="28"/>
          <w:szCs w:val="28"/>
          <w:lang w:eastAsia="ru-RU"/>
        </w:rPr>
        <w:t>3.</w:t>
      </w:r>
      <w:r w:rsidRPr="00600203">
        <w:rPr>
          <w:rFonts w:ascii="Times New Roman" w:eastAsia="Times New Roman" w:hAnsi="Times New Roman" w:cs="Times New Roman"/>
          <w:color w:val="000000"/>
          <w:sz w:val="28"/>
          <w:szCs w:val="28"/>
          <w:lang w:eastAsia="ru-RU"/>
        </w:rPr>
        <w:t>Выступили на Новогоднем утреннике, сценка «Хвастунишка»- открытое мероприятие</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b/>
          <w:color w:val="000000"/>
          <w:sz w:val="28"/>
          <w:szCs w:val="28"/>
          <w:lang w:eastAsia="ru-RU"/>
        </w:rPr>
        <w:t>4.</w:t>
      </w:r>
      <w:r w:rsidRPr="00600203">
        <w:rPr>
          <w:rFonts w:ascii="Times New Roman" w:eastAsia="Times New Roman" w:hAnsi="Times New Roman" w:cs="Times New Roman"/>
          <w:color w:val="000000"/>
          <w:sz w:val="28"/>
          <w:szCs w:val="28"/>
          <w:lang w:eastAsia="ru-RU"/>
        </w:rPr>
        <w:t xml:space="preserve"> Занимаются на образовательном сайте «учи.ру»  и получают награды.</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В течение всего полугодия  в классе велась работа по формированию коллектива класса, через активизацию деятельности каждого ребенка.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Для этого проводились моделирующие игры, классные часы, внеклассные мероприятия, направленные на решение конкретных задач.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В соответствии с планом проведены беседы: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1.«Не допустим экстремизм и терроризм»                                                                                      2.«Права и обязанности школьников. Поведение в школе, на уроках, на переменах, в столовой».                                                                                                                                    3. «Берегись огня».                                                                                                                      4.«Личная гигиена человека и гигиена жилища».                                                                                                                5.«Радость человеческого общения»                                                                                                                           </w:t>
      </w:r>
      <w:r w:rsidRPr="00600203">
        <w:rPr>
          <w:rFonts w:ascii="Times New Roman" w:eastAsia="Times New Roman" w:hAnsi="Times New Roman" w:cs="Times New Roman"/>
          <w:color w:val="000000"/>
          <w:sz w:val="28"/>
          <w:szCs w:val="28"/>
          <w:lang w:eastAsia="ru-RU"/>
        </w:rPr>
        <w:lastRenderedPageBreak/>
        <w:t xml:space="preserve">6.«Ценность человеческой жизни. Самый дорогой человек».                                               7.«Будь в школе и дома хорошим хозяином!»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Проведены классные часы на темы:</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«Поговорим о вежливости». «Здоровый образ жизни. Режим дня. Вредные привычки». «Кого можно считать настоящим другом?».  «День ребёнка. Знай свои права».  «Спешите делать добро!».  «Любите животных».</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 течении полугодия  вела работу по формированию базовой культуры личности,  по созданию условий, чтобы дети моего класса были здоровыми, дружными, любили школу, охотно учились, с удовольствием принимали участие в делах школы и класса.  Ежедневно проводилась работа по развитию внимания,  мышления, памяти, воображения.</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Считаю, что участие ребят в классных и общешкольных мероприятиях способствует формированию коллектива.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По плану было проведено родительское собрание на тему: «Трудности в адаптации первоклассников в школе».  Сформирован  родительский комитет из трёх человек.  Каждому родителю были даны рекомендации, как оказывать помощь первоклассникам, даны памятки.  Обменялись  мнениями и опытом  по планированию режима дня первоклассников. Объяснила что такое «Портфолио ученика начальной школы» и дала рекомендации по его созданию.   Родители были вовлечены в коллективную работу по подготовке мероприятий.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 первом полугодии все запланированные мероприятия были проведены  в срок, и был сдан отчёт об их проведении.</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Во втором полугодии, тоже, по плану провели все мероприятия.  Дети проявляли свои таланты не только внутри классного коллектива, но и во всех мероприятиях,  проводимых по общешкольному плану.</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По плану, мною были проведены следующие беседы на нравственно-патриотическую тему:</w:t>
      </w:r>
    </w:p>
    <w:p w:rsidR="00600203" w:rsidRPr="00600203" w:rsidRDefault="00600203" w:rsidP="00AF5543">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«Будь внимательным к пожилым людям»</w:t>
      </w:r>
    </w:p>
    <w:p w:rsidR="00600203" w:rsidRPr="00600203" w:rsidRDefault="00600203" w:rsidP="00AF5543">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«Труд кормит, а лень портит».</w:t>
      </w:r>
    </w:p>
    <w:p w:rsidR="00600203" w:rsidRPr="00600203" w:rsidRDefault="00600203" w:rsidP="00AF5543">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«Что такое правонарушения и как их избежать?»</w:t>
      </w:r>
    </w:p>
    <w:p w:rsidR="00600203" w:rsidRPr="00600203" w:rsidRDefault="00600203" w:rsidP="00AF5543">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«Дети войны»</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Провела классные часы : </w:t>
      </w:r>
    </w:p>
    <w:p w:rsidR="00600203" w:rsidRPr="00600203" w:rsidRDefault="00600203" w:rsidP="00AF5543">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«Книга – твой учитель и друг» </w:t>
      </w:r>
    </w:p>
    <w:p w:rsidR="00600203" w:rsidRPr="00600203" w:rsidRDefault="00600203" w:rsidP="00AF5543">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«Защитники нашей Родины».  </w:t>
      </w:r>
    </w:p>
    <w:p w:rsidR="00600203" w:rsidRPr="00600203" w:rsidRDefault="00600203" w:rsidP="00AF5543">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«Они покорили космос»</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На спортивно-оздоровительную тему провела: «Спортивный калейдоскоп» --весёлые игры, конкурсы и т.д.    «Весёлые старты»</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На экологическую тему была проведена викторина – «Планета в опасности».</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По инициативе учащихся, были проведены викторины:                                                                            1. «В мире сказок»                                                                                                                                      </w:t>
      </w:r>
      <w:r w:rsidRPr="00600203">
        <w:rPr>
          <w:rFonts w:ascii="Times New Roman" w:eastAsia="Times New Roman" w:hAnsi="Times New Roman" w:cs="Times New Roman"/>
          <w:b/>
          <w:color w:val="000000"/>
          <w:sz w:val="28"/>
          <w:szCs w:val="28"/>
          <w:lang w:eastAsia="ru-RU"/>
        </w:rPr>
        <w:t>2.</w:t>
      </w:r>
      <w:r w:rsidRPr="00600203">
        <w:rPr>
          <w:rFonts w:ascii="Times New Roman" w:eastAsia="Times New Roman" w:hAnsi="Times New Roman" w:cs="Times New Roman"/>
          <w:color w:val="000000"/>
          <w:sz w:val="28"/>
          <w:szCs w:val="28"/>
          <w:lang w:eastAsia="ru-RU"/>
        </w:rPr>
        <w:t xml:space="preserve"> «Математический лабиринт»</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lastRenderedPageBreak/>
        <w:t>К 8 марту,  провела открытое внеклассное мероприятие  « Сердечко для матери». Мероприятие провела с использованием мультимедийного проектора.  Накрыла стол. Присутствовали мамы всех моих учеников и приглашённые коллеги.</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На общешкольном празднике, «Последний звонок», мои ученики выступили с интересной программой: «Банда первого класса»</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По плану провела  родительские собрания:</w:t>
      </w:r>
    </w:p>
    <w:p w:rsidR="00600203" w:rsidRPr="00600203" w:rsidRDefault="00600203" w:rsidP="00600203">
      <w:pPr>
        <w:shd w:val="clear" w:color="auto" w:fill="FFFFFF"/>
        <w:spacing w:after="0" w:line="240" w:lineRule="auto"/>
        <w:rPr>
          <w:rFonts w:ascii="Times New Roman" w:eastAsia="Times New Roman" w:hAnsi="Times New Roman" w:cs="Times New Roman"/>
          <w:i/>
          <w:color w:val="000000"/>
          <w:sz w:val="28"/>
          <w:szCs w:val="28"/>
          <w:lang w:eastAsia="ru-RU"/>
        </w:rPr>
      </w:pPr>
      <w:r w:rsidRPr="00600203">
        <w:rPr>
          <w:rFonts w:ascii="Times New Roman" w:eastAsia="Times New Roman" w:hAnsi="Times New Roman" w:cs="Times New Roman"/>
          <w:color w:val="000000"/>
          <w:sz w:val="28"/>
          <w:szCs w:val="28"/>
          <w:lang w:eastAsia="ru-RU"/>
        </w:rPr>
        <w:t>Родительское собрание № 3</w:t>
      </w:r>
      <w:r w:rsidRPr="00600203">
        <w:rPr>
          <w:rFonts w:ascii="Times New Roman" w:eastAsia="Times New Roman" w:hAnsi="Times New Roman" w:cs="Times New Roman"/>
          <w:i/>
          <w:color w:val="000000"/>
          <w:sz w:val="28"/>
          <w:szCs w:val="28"/>
          <w:lang w:eastAsia="ru-RU"/>
        </w:rPr>
        <w:t>:</w:t>
      </w:r>
      <w:r w:rsidRPr="00600203">
        <w:rPr>
          <w:rFonts w:ascii="Times New Roman" w:eastAsia="Times New Roman" w:hAnsi="Times New Roman" w:cs="Times New Roman"/>
          <w:color w:val="000000"/>
          <w:sz w:val="28"/>
          <w:szCs w:val="28"/>
          <w:lang w:eastAsia="ru-RU"/>
        </w:rPr>
        <w:t>«Родителям о проектной деятельности»</w:t>
      </w:r>
    </w:p>
    <w:p w:rsidR="00600203" w:rsidRPr="00600203" w:rsidRDefault="00600203" w:rsidP="00600203">
      <w:pPr>
        <w:shd w:val="clear" w:color="auto" w:fill="FFFFFF"/>
        <w:spacing w:after="0" w:line="240" w:lineRule="auto"/>
        <w:rPr>
          <w:rFonts w:ascii="Times New Roman" w:eastAsia="Times New Roman" w:hAnsi="Times New Roman" w:cs="Times New Roman"/>
          <w:i/>
          <w:color w:val="000000"/>
          <w:sz w:val="28"/>
          <w:szCs w:val="28"/>
          <w:lang w:eastAsia="ru-RU"/>
        </w:rPr>
      </w:pPr>
      <w:r w:rsidRPr="00600203">
        <w:rPr>
          <w:rFonts w:ascii="Times New Roman" w:eastAsia="Times New Roman" w:hAnsi="Times New Roman" w:cs="Times New Roman"/>
          <w:color w:val="000000"/>
          <w:sz w:val="28"/>
          <w:szCs w:val="28"/>
          <w:lang w:eastAsia="ru-RU"/>
        </w:rPr>
        <w:t>Родительское собрание №4</w:t>
      </w:r>
      <w:r w:rsidRPr="00600203">
        <w:rPr>
          <w:rFonts w:ascii="Times New Roman" w:eastAsia="Times New Roman" w:hAnsi="Times New Roman" w:cs="Times New Roman"/>
          <w:i/>
          <w:color w:val="000000"/>
          <w:sz w:val="28"/>
          <w:szCs w:val="28"/>
          <w:lang w:eastAsia="ru-RU"/>
        </w:rPr>
        <w:t>:</w:t>
      </w:r>
      <w:r w:rsidRPr="00600203">
        <w:rPr>
          <w:rFonts w:ascii="Times New Roman" w:eastAsia="Times New Roman" w:hAnsi="Times New Roman" w:cs="Times New Roman"/>
          <w:color w:val="000000"/>
          <w:sz w:val="28"/>
          <w:szCs w:val="28"/>
          <w:lang w:eastAsia="ru-RU"/>
        </w:rPr>
        <w:t xml:space="preserve">«Родителям о внимании и внимательности»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По составленному графику посещала семьи учащихся  на дому.</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По  плану, невыполненных мероприятий, не осталось.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Анализ воспитательной работы в соответствии  с целями и задачами показывает, что проделанная работа способствовала формированию коллектива класса, интеллектуальному, нравственному и физическому становлению личности, созданию условий для развития индивидуальных и творческих способностей.</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jc w:val="center"/>
        <w:rPr>
          <w:rFonts w:ascii="Times New Roman" w:eastAsia="Times New Roman" w:hAnsi="Times New Roman" w:cs="Times New Roman"/>
          <w:b/>
          <w:i/>
          <w:color w:val="000000"/>
          <w:sz w:val="36"/>
          <w:szCs w:val="36"/>
          <w:u w:val="single"/>
          <w:lang w:eastAsia="ru-RU"/>
        </w:rPr>
      </w:pPr>
      <w:r w:rsidRPr="00600203">
        <w:rPr>
          <w:rFonts w:ascii="Times New Roman" w:eastAsia="Times New Roman" w:hAnsi="Times New Roman" w:cs="Times New Roman"/>
          <w:b/>
          <w:i/>
          <w:color w:val="000000"/>
          <w:sz w:val="36"/>
          <w:szCs w:val="36"/>
          <w:u w:val="single"/>
          <w:lang w:eastAsia="ru-RU"/>
        </w:rPr>
        <w:t>Анализ учебно-воспитательной работы</w:t>
      </w:r>
    </w:p>
    <w:p w:rsidR="00600203" w:rsidRPr="00600203" w:rsidRDefault="00766BB3" w:rsidP="00600203">
      <w:pPr>
        <w:spacing w:after="0" w:line="360" w:lineRule="auto"/>
        <w:jc w:val="center"/>
        <w:rPr>
          <w:rFonts w:ascii="Times New Roman" w:eastAsia="Times New Roman" w:hAnsi="Times New Roman" w:cs="Times New Roman"/>
          <w:b/>
          <w:i/>
          <w:color w:val="000000"/>
          <w:sz w:val="36"/>
          <w:szCs w:val="36"/>
          <w:u w:val="single"/>
          <w:lang w:eastAsia="ru-RU"/>
        </w:rPr>
      </w:pPr>
      <w:r>
        <w:rPr>
          <w:rFonts w:ascii="Times New Roman" w:eastAsia="Times New Roman" w:hAnsi="Times New Roman" w:cs="Times New Roman"/>
          <w:b/>
          <w:i/>
          <w:color w:val="000000"/>
          <w:sz w:val="36"/>
          <w:szCs w:val="36"/>
          <w:u w:val="single"/>
          <w:lang w:eastAsia="ru-RU"/>
        </w:rPr>
        <w:t>3 классе, за 1 полугодие 2021-2022</w:t>
      </w:r>
      <w:r w:rsidR="00600203" w:rsidRPr="00600203">
        <w:rPr>
          <w:rFonts w:ascii="Times New Roman" w:eastAsia="Times New Roman" w:hAnsi="Times New Roman" w:cs="Times New Roman"/>
          <w:b/>
          <w:i/>
          <w:color w:val="000000"/>
          <w:sz w:val="36"/>
          <w:szCs w:val="36"/>
          <w:u w:val="single"/>
          <w:lang w:eastAsia="ru-RU"/>
        </w:rPr>
        <w:t xml:space="preserve"> уч.г.</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В течение  полугодия в классе велась работа  по формированию дружного коллектива класса; по формированию у детей положительного отношения к школе, к </w:t>
      </w:r>
      <w:r w:rsidRPr="00600203">
        <w:rPr>
          <w:rFonts w:ascii="Times New Roman" w:eastAsia="Times New Roman" w:hAnsi="Times New Roman" w:cs="Times New Roman"/>
          <w:color w:val="000000"/>
          <w:sz w:val="28"/>
          <w:szCs w:val="28"/>
          <w:lang w:eastAsia="ru-RU"/>
        </w:rPr>
        <w:lastRenderedPageBreak/>
        <w:t>учению; приобщению учащихся к творчеству; профилактике вредных привычек, стремление к здоровому образу жизни, привитию чувства патриотизма, воспитание любви к родине, к природе, к знаниям, и т.д.</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Для этого проводились   классные часы, внеклассные мероприятия, конкурсы, индивидуальные беседы, экскурсии, наблюдение за поведением учащихся, изучение личности ребёнка.</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Тематика классных часов была разнообразна и охватывала различные  направления воспитания. </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Еще в  начале учебного года были проведены  выборы актива класса. В течении полугодия, под руководством старосты, проводилось дежурство в классе.                                                1 раз провели генеральную уборку класса.</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По гражданско- патриотическому направлению были проведены классные часы- беседы: «С любовью к России», «День солидарности в Беслане», « Мы против террора», «День конституции РФ»,  «Люблю я Гаквари родной».</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 По нравственному воспитанию провели классный час: «Мой дом –моя крепость», праздник: «День учителя», беседа- « О поступках плохих и хороших», «Повторенье –Мать ученья», «Моя мама лучшая на свете»</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По спортивно-оздоровительному направлению проводились беседы:                                      «Скажем НЕТ! </w:t>
      </w:r>
      <w:r w:rsidRPr="00600203">
        <w:rPr>
          <w:rFonts w:ascii="Times New Roman" w:eastAsia="Times New Roman" w:hAnsi="Times New Roman" w:cs="Times New Roman"/>
          <w:color w:val="000000"/>
          <w:sz w:val="28"/>
          <w:szCs w:val="28"/>
          <w:lang w:val="en-US" w:eastAsia="ru-RU"/>
        </w:rPr>
        <w:t>COVID</w:t>
      </w:r>
      <w:r w:rsidRPr="00600203">
        <w:rPr>
          <w:rFonts w:ascii="Times New Roman" w:eastAsia="Times New Roman" w:hAnsi="Times New Roman" w:cs="Times New Roman"/>
          <w:color w:val="000000"/>
          <w:sz w:val="28"/>
          <w:szCs w:val="28"/>
          <w:lang w:eastAsia="ru-RU"/>
        </w:rPr>
        <w:t>-19», «Виды травм, оказание первой медицинской помощи» -с приглашением школьной медсестры, каждый день на большой перемене проводились различные подвижные игры и веселые старты.</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Экологическое воспитание: провели классный час: «Мы защитники природы», ходили на общешко</w:t>
      </w:r>
      <w:r w:rsidR="00766BB3">
        <w:rPr>
          <w:rFonts w:ascii="Times New Roman" w:eastAsia="Times New Roman" w:hAnsi="Times New Roman" w:cs="Times New Roman"/>
          <w:color w:val="000000"/>
          <w:sz w:val="28"/>
          <w:szCs w:val="28"/>
          <w:lang w:eastAsia="ru-RU"/>
        </w:rPr>
        <w:t>льную экскурсию «Золотая осень»</w:t>
      </w:r>
      <w:r w:rsidRPr="00600203">
        <w:rPr>
          <w:rFonts w:ascii="Times New Roman" w:eastAsia="Times New Roman" w:hAnsi="Times New Roman" w:cs="Times New Roman"/>
          <w:color w:val="000000"/>
          <w:sz w:val="28"/>
          <w:szCs w:val="28"/>
          <w:lang w:eastAsia="ru-RU"/>
        </w:rPr>
        <w:t>, участвовали на общешкольном  экологическом субботнике.</w:t>
      </w:r>
    </w:p>
    <w:p w:rsidR="00600203" w:rsidRPr="00600203" w:rsidRDefault="00600203" w:rsidP="00600203">
      <w:pPr>
        <w:spacing w:after="0" w:line="360" w:lineRule="auto"/>
        <w:rPr>
          <w:rFonts w:ascii="Times New Roman" w:eastAsia="Times New Roman" w:hAnsi="Times New Roman" w:cs="Times New Roman"/>
          <w:bCs/>
          <w:color w:val="000000"/>
          <w:sz w:val="28"/>
          <w:szCs w:val="28"/>
          <w:lang w:eastAsia="ru-RU"/>
        </w:rPr>
      </w:pPr>
      <w:r w:rsidRPr="00600203">
        <w:rPr>
          <w:rFonts w:ascii="Times New Roman" w:eastAsia="Times New Roman" w:hAnsi="Times New Roman" w:cs="Times New Roman"/>
          <w:bCs/>
          <w:color w:val="000000"/>
          <w:sz w:val="28"/>
          <w:szCs w:val="28"/>
          <w:lang w:eastAsia="ru-RU"/>
        </w:rPr>
        <w:t>По интеллектуальному  направлению провели: игру-«Умники и умницы», КВН-«Смышленый математик»,  викторины- «О братьях наших меньших» и «Животные нашего края».</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bCs/>
          <w:color w:val="000000"/>
          <w:sz w:val="28"/>
          <w:szCs w:val="28"/>
          <w:lang w:eastAsia="ru-RU"/>
        </w:rPr>
        <w:t>По художественно-эстетическому направлению провели конкурсы: «Сделай мир добрее» «Моя лучшая мама», праздник «Новогодний карнавал»</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lastRenderedPageBreak/>
        <w:t xml:space="preserve">Были проведены два родительских собрания:                                                                                                           №1. «Семейные праздники и их значение для ребенка.  Добро пожаловать в 3 класс»                                                                        №2  </w:t>
      </w:r>
      <w:r w:rsidRPr="00600203">
        <w:rPr>
          <w:rFonts w:ascii="Times New Roman" w:eastAsia="Times New Roman" w:hAnsi="Times New Roman" w:cs="Times New Roman"/>
          <w:bCs/>
          <w:color w:val="000000"/>
          <w:sz w:val="28"/>
          <w:szCs w:val="28"/>
          <w:lang w:eastAsia="ru-RU"/>
        </w:rPr>
        <w:t>«Как преодолеть застенчивость и неуверенность ребенка»</w:t>
      </w:r>
      <w:r w:rsidRPr="00600203">
        <w:rPr>
          <w:rFonts w:ascii="Times New Roman" w:eastAsia="Times New Roman" w:hAnsi="Times New Roman" w:cs="Times New Roman"/>
          <w:color w:val="000000"/>
          <w:sz w:val="28"/>
          <w:szCs w:val="28"/>
          <w:lang w:eastAsia="ru-RU"/>
        </w:rPr>
        <w:t xml:space="preserve">                                                            Родители были вовлечены в коллективную работу по подготовке мероприятий.                              А некоторые, активно оказали помощь  в оформлении выставок, класса.                                                                                                     Кроме того проводились регулярные индивидуальные беседы и посещения родителей на дому. </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 течении полугодия</w:t>
      </w:r>
      <w:r w:rsidR="00766BB3">
        <w:rPr>
          <w:rFonts w:ascii="Times New Roman" w:eastAsia="Times New Roman" w:hAnsi="Times New Roman" w:cs="Times New Roman"/>
          <w:color w:val="000000"/>
          <w:sz w:val="28"/>
          <w:szCs w:val="28"/>
          <w:lang w:eastAsia="ru-RU"/>
        </w:rPr>
        <w:t>,</w:t>
      </w:r>
      <w:r w:rsidRPr="00600203">
        <w:rPr>
          <w:rFonts w:ascii="Times New Roman" w:eastAsia="Times New Roman" w:hAnsi="Times New Roman" w:cs="Times New Roman"/>
          <w:color w:val="000000"/>
          <w:sz w:val="28"/>
          <w:szCs w:val="28"/>
          <w:lang w:eastAsia="ru-RU"/>
        </w:rPr>
        <w:t xml:space="preserve">  вела работу по формированию базовой культуры личности,  по созданию условий, чтобы дети моего класса были здоровыми, дружными, любили школу, охотно учились, с удовольствием принимали участие в делах школы и класса.  Ежедневно проводилась работа по развитию внимания,  мышления, памяти, воображения.</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Считаю, что участие ребят в классных и общешкольных мероприятиях способствовало формированию коллектива. </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Анализ воспитательной работы в соответствии  с целями и задачами показывает, что проделанная работа способствовала формированию дружного коллектива класса, интеллектуальному, нравственному и физическому становлению личности, созданию условий для развития индивидуальных и творческих способностей.</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Во втором полугодии продолжу работу по основным направлениям: Формированию у детей культуры общения с товарищами, родителями и педагогами. Воспитанию  гражданско-патриотических качеств через воспитательный потенциал урока и внеклассных мероприятий.  Развитию личности школьника, его творческих способностей, интереса к учению, формированию  желания и умения учиться.</w:t>
      </w:r>
    </w:p>
    <w:p w:rsidR="00600203" w:rsidRPr="00600203" w:rsidRDefault="00600203" w:rsidP="00600203">
      <w:pPr>
        <w:spacing w:after="0" w:line="360" w:lineRule="auto"/>
        <w:rPr>
          <w:rFonts w:ascii="Times New Roman" w:eastAsia="Times New Roman" w:hAnsi="Times New Roman" w:cs="Times New Roman"/>
          <w:color w:val="000000"/>
          <w:sz w:val="28"/>
          <w:szCs w:val="28"/>
          <w:lang w:eastAsia="ru-RU"/>
        </w:rPr>
      </w:pPr>
    </w:p>
    <w:p w:rsidR="00600203" w:rsidRPr="00600203" w:rsidRDefault="00600203" w:rsidP="00600203">
      <w:pPr>
        <w:spacing w:after="0" w:line="360" w:lineRule="auto"/>
        <w:rPr>
          <w:rFonts w:ascii="Times New Roman" w:eastAsia="Times New Roman" w:hAnsi="Times New Roman" w:cs="Times New Roman"/>
          <w:b/>
          <w:color w:val="0070C0"/>
          <w:sz w:val="28"/>
          <w:szCs w:val="28"/>
          <w:lang w:eastAsia="ru-RU"/>
        </w:rPr>
      </w:pPr>
    </w:p>
    <w:p w:rsidR="00600203" w:rsidRPr="00600203" w:rsidRDefault="00600203" w:rsidP="00600203">
      <w:pPr>
        <w:spacing w:after="0" w:line="360" w:lineRule="auto"/>
        <w:jc w:val="center"/>
        <w:rPr>
          <w:rFonts w:ascii="Times New Roman" w:eastAsia="Times New Roman" w:hAnsi="Times New Roman" w:cs="Times New Roman"/>
          <w:b/>
          <w:color w:val="0070C0"/>
          <w:sz w:val="28"/>
          <w:szCs w:val="28"/>
          <w:lang w:eastAsia="ru-RU"/>
        </w:rPr>
      </w:pPr>
    </w:p>
    <w:p w:rsidR="00600203" w:rsidRPr="00600203" w:rsidRDefault="00600203" w:rsidP="00600203">
      <w:pPr>
        <w:spacing w:after="0" w:line="360" w:lineRule="auto"/>
        <w:jc w:val="center"/>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Индивидуальная работа с учащимися:</w:t>
      </w:r>
    </w:p>
    <w:p w:rsidR="00600203" w:rsidRPr="00600203" w:rsidRDefault="00600203" w:rsidP="00600203">
      <w:pPr>
        <w:spacing w:after="0" w:line="360" w:lineRule="auto"/>
        <w:rPr>
          <w:rFonts w:ascii="Times New Roman" w:eastAsia="Times New Roman" w:hAnsi="Times New Roman" w:cs="Times New Roman"/>
          <w:b/>
          <w:color w:val="000000"/>
          <w:sz w:val="28"/>
          <w:szCs w:val="28"/>
          <w:lang w:eastAsia="ru-RU"/>
        </w:rPr>
      </w:pPr>
      <w:r w:rsidRPr="00600203">
        <w:rPr>
          <w:rFonts w:ascii="Times New Roman" w:eastAsia="Times New Roman" w:hAnsi="Times New Roman" w:cs="Times New Roman"/>
          <w:b/>
          <w:color w:val="000000"/>
          <w:sz w:val="28"/>
          <w:szCs w:val="28"/>
          <w:u w:val="single"/>
          <w:lang w:eastAsia="ru-RU"/>
        </w:rPr>
        <w:t>Формы работы:</w:t>
      </w:r>
    </w:p>
    <w:p w:rsidR="00600203" w:rsidRPr="00600203" w:rsidRDefault="00600203" w:rsidP="00AF5543">
      <w:pPr>
        <w:numPr>
          <w:ilvl w:val="0"/>
          <w:numId w:val="21"/>
        </w:numPr>
        <w:spacing w:after="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Индивидуальные и коллективные беседы с детьми о возникающих трудностях и проблемах.</w:t>
      </w:r>
    </w:p>
    <w:p w:rsidR="00600203" w:rsidRPr="00600203" w:rsidRDefault="00600203" w:rsidP="00AF5543">
      <w:pPr>
        <w:numPr>
          <w:ilvl w:val="0"/>
          <w:numId w:val="21"/>
        </w:numPr>
        <w:spacing w:after="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Индивидуальные консультации по предметам.</w:t>
      </w:r>
    </w:p>
    <w:p w:rsidR="00600203" w:rsidRPr="00600203" w:rsidRDefault="00600203" w:rsidP="00AF5543">
      <w:pPr>
        <w:numPr>
          <w:ilvl w:val="0"/>
          <w:numId w:val="21"/>
        </w:numPr>
        <w:spacing w:after="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lastRenderedPageBreak/>
        <w:t>Вовлечение в классные, школьные и внеклассные мероприятия.</w:t>
      </w:r>
    </w:p>
    <w:p w:rsidR="00600203" w:rsidRPr="00600203" w:rsidRDefault="00600203" w:rsidP="00AF5543">
      <w:pPr>
        <w:numPr>
          <w:ilvl w:val="0"/>
          <w:numId w:val="21"/>
        </w:numPr>
        <w:spacing w:after="0" w:line="36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Тесный контакт с родителями учащихся.</w:t>
      </w:r>
    </w:p>
    <w:p w:rsidR="00600203" w:rsidRPr="00600203" w:rsidRDefault="00600203" w:rsidP="00600203">
      <w:pPr>
        <w:spacing w:after="0" w:line="360" w:lineRule="auto"/>
        <w:ind w:left="720"/>
        <w:jc w:val="center"/>
        <w:rPr>
          <w:rFonts w:ascii="Times New Roman" w:eastAsia="Times New Roman" w:hAnsi="Times New Roman" w:cs="Times New Roman"/>
          <w:b/>
          <w:color w:val="0070C0"/>
          <w:sz w:val="28"/>
          <w:szCs w:val="28"/>
          <w:lang w:eastAsia="ru-RU"/>
        </w:rPr>
      </w:pPr>
    </w:p>
    <w:p w:rsidR="00600203" w:rsidRPr="00600203" w:rsidRDefault="00600203" w:rsidP="00600203">
      <w:pPr>
        <w:spacing w:after="0" w:line="360" w:lineRule="auto"/>
        <w:ind w:left="720"/>
        <w:jc w:val="center"/>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b/>
          <w:color w:val="0070C0"/>
          <w:sz w:val="28"/>
          <w:szCs w:val="28"/>
          <w:lang w:eastAsia="ru-RU"/>
        </w:rPr>
        <w:t>Работа с одаренными детьми</w:t>
      </w:r>
    </w:p>
    <w:p w:rsidR="00600203" w:rsidRPr="00600203" w:rsidRDefault="00600203" w:rsidP="00600203">
      <w:pPr>
        <w:spacing w:after="0" w:line="360" w:lineRule="auto"/>
        <w:ind w:left="142"/>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1.Индивидуальные занятия по подготовке к районным конкурсам                                                                                                  2.Подготовка к школьным и районным олимпиадам                                                                                       3.Выполнение творческих работ и проектов.</w:t>
      </w:r>
    </w:p>
    <w:p w:rsidR="00600203" w:rsidRPr="00600203" w:rsidRDefault="00600203" w:rsidP="00600203">
      <w:pPr>
        <w:spacing w:after="0" w:line="360" w:lineRule="auto"/>
        <w:ind w:left="142"/>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4.Развитие логического мышления, памяти, воображения путём выполнения заданий    повышенной трудности.</w:t>
      </w:r>
    </w:p>
    <w:p w:rsidR="00600203" w:rsidRPr="00600203" w:rsidRDefault="00600203" w:rsidP="00600203">
      <w:pPr>
        <w:tabs>
          <w:tab w:val="left" w:pos="1620"/>
        </w:tabs>
        <w:jc w:val="center"/>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Работа со слабоуспевающими учащимися</w:t>
      </w:r>
    </w:p>
    <w:p w:rsidR="00600203" w:rsidRPr="00600203" w:rsidRDefault="00600203" w:rsidP="00600203">
      <w:pPr>
        <w:tabs>
          <w:tab w:val="left" w:pos="1620"/>
        </w:tabs>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1.Выполнение  заданий, развивающих творческие способности  учащихся.</w:t>
      </w:r>
    </w:p>
    <w:p w:rsidR="00600203" w:rsidRPr="00600203" w:rsidRDefault="00600203" w:rsidP="00600203">
      <w:pPr>
        <w:tabs>
          <w:tab w:val="left" w:pos="1620"/>
        </w:tabs>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2.Консультации родителей по подготовке дополнительных заданий.</w:t>
      </w:r>
    </w:p>
    <w:p w:rsidR="00600203" w:rsidRPr="00600203" w:rsidRDefault="00600203" w:rsidP="00600203">
      <w:pPr>
        <w:tabs>
          <w:tab w:val="left" w:pos="1620"/>
        </w:tabs>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3.Контроль посещения учащимися  кружков. </w:t>
      </w:r>
    </w:p>
    <w:p w:rsidR="00600203" w:rsidRPr="00600203" w:rsidRDefault="00600203" w:rsidP="00600203">
      <w:pPr>
        <w:tabs>
          <w:tab w:val="left" w:pos="510"/>
          <w:tab w:val="left" w:pos="1620"/>
        </w:tabs>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4.Вовлечение детей в общественную работу в коллективе, выполнении ими поручений.</w:t>
      </w:r>
      <w:r w:rsidRPr="00600203">
        <w:rPr>
          <w:rFonts w:ascii="Times New Roman" w:eastAsia="Times New Roman" w:hAnsi="Times New Roman" w:cs="Times New Roman"/>
          <w:sz w:val="28"/>
          <w:szCs w:val="28"/>
          <w:lang w:eastAsia="ru-RU"/>
        </w:rPr>
        <w:tab/>
      </w:r>
    </w:p>
    <w:p w:rsidR="00600203" w:rsidRPr="00600203" w:rsidRDefault="00600203" w:rsidP="00600203">
      <w:pPr>
        <w:tabs>
          <w:tab w:val="left" w:pos="540"/>
          <w:tab w:val="left" w:pos="1620"/>
        </w:tabs>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5.Исследование интересов детей и предоставление заданий в соответствии</w:t>
      </w:r>
      <w:r w:rsidRPr="00600203">
        <w:rPr>
          <w:rFonts w:ascii="Times New Roman" w:eastAsia="Times New Roman" w:hAnsi="Times New Roman" w:cs="Times New Roman"/>
          <w:sz w:val="28"/>
          <w:szCs w:val="28"/>
          <w:lang w:eastAsia="ru-RU"/>
        </w:rPr>
        <w:tab/>
        <w:t>с их интересами.</w:t>
      </w:r>
      <w:r w:rsidRPr="00600203">
        <w:rPr>
          <w:rFonts w:ascii="Times New Roman" w:eastAsia="Times New Roman" w:hAnsi="Times New Roman" w:cs="Times New Roman"/>
          <w:sz w:val="28"/>
          <w:szCs w:val="28"/>
          <w:lang w:eastAsia="ru-RU"/>
        </w:rPr>
        <w:tab/>
      </w:r>
    </w:p>
    <w:p w:rsidR="00600203" w:rsidRPr="00600203" w:rsidRDefault="00600203" w:rsidP="00600203">
      <w:pPr>
        <w:tabs>
          <w:tab w:val="left" w:pos="540"/>
          <w:tab w:val="left" w:pos="1620"/>
        </w:tabs>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w:t>
      </w:r>
    </w:p>
    <w:p w:rsidR="00600203" w:rsidRPr="00600203" w:rsidRDefault="00600203" w:rsidP="00600203">
      <w:pPr>
        <w:tabs>
          <w:tab w:val="left" w:pos="540"/>
          <w:tab w:val="left" w:pos="1620"/>
        </w:tabs>
        <w:jc w:val="center"/>
        <w:rPr>
          <w:rFonts w:ascii="Times New Roman" w:eastAsia="Times New Roman" w:hAnsi="Times New Roman" w:cs="Times New Roman"/>
          <w:color w:val="0070C0"/>
          <w:sz w:val="28"/>
          <w:szCs w:val="28"/>
          <w:u w:val="single"/>
          <w:lang w:eastAsia="ru-RU"/>
        </w:rPr>
      </w:pPr>
      <w:r w:rsidRPr="00600203">
        <w:rPr>
          <w:rFonts w:ascii="Times New Roman" w:eastAsia="Times New Roman" w:hAnsi="Times New Roman" w:cs="Times New Roman"/>
          <w:b/>
          <w:color w:val="0070C0"/>
          <w:sz w:val="28"/>
          <w:szCs w:val="28"/>
          <w:u w:val="single"/>
          <w:lang w:eastAsia="ru-RU"/>
        </w:rPr>
        <w:t>Профилактика здорового образа жизни</w:t>
      </w:r>
    </w:p>
    <w:p w:rsidR="00600203" w:rsidRPr="00600203" w:rsidRDefault="00600203" w:rsidP="00600203">
      <w:pPr>
        <w:spacing w:after="0" w:line="36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1. 100% охват горячим питанием.</w:t>
      </w:r>
    </w:p>
    <w:p w:rsidR="00600203" w:rsidRPr="00600203" w:rsidRDefault="00600203" w:rsidP="00600203">
      <w:pPr>
        <w:spacing w:after="0" w:line="36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2. Проветривание класса.</w:t>
      </w:r>
    </w:p>
    <w:p w:rsidR="00600203" w:rsidRPr="00600203" w:rsidRDefault="00600203" w:rsidP="00600203">
      <w:pPr>
        <w:spacing w:after="0" w:line="36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3. Проведение физкультминуток.</w:t>
      </w:r>
    </w:p>
    <w:p w:rsidR="00600203" w:rsidRPr="00600203" w:rsidRDefault="00600203" w:rsidP="0060020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600203" w:rsidRPr="00600203" w:rsidRDefault="00D02C42" w:rsidP="00600203">
      <w:pPr>
        <w:shd w:val="clear" w:color="auto" w:fill="FFFFFF"/>
        <w:spacing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pict>
          <v:shape id="_x0000_i1042" type="#_x0000_t172" style="width:502.5pt;height:54pt" adj="6924" fillcolor="#60c" strokecolor="#c9f">
            <v:fill r:id="rId10" o:title="" color2="#c0c" focus="100%" type="gradient"/>
            <v:stroke r:id="rId10" o:title=""/>
            <v:shadow on="t" color="#99f" opacity="52429f" offset="3pt,3pt"/>
            <v:textpath style="font-family:&quot;Impact&quot;;v-text-kern:t" trim="t" fitpath="t" string="Работа с родителями"/>
          </v:shape>
        </w:pic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Важнейшая направленность деятельности классного руководителя — это семья, в которой растет, формируется, воспитывается ученик. Классный руководитель должен помнить, что, воспитывая ученика, он влияет, в первую очередь, на воспитательный потенциал семьи. Объектом профессионального внимания выступает не сама семья и не родители ребенка, а семейное воспитание. Именно в этих рамках рассматривается его взаимодействие с родителями. Педагогу необходимо знать, какова сфера </w:t>
      </w:r>
      <w:r w:rsidRPr="00600203">
        <w:rPr>
          <w:rFonts w:ascii="Times New Roman" w:eastAsia="Times New Roman" w:hAnsi="Times New Roman" w:cs="Times New Roman"/>
          <w:color w:val="000000"/>
          <w:sz w:val="28"/>
          <w:szCs w:val="28"/>
          <w:lang w:eastAsia="ru-RU"/>
        </w:rPr>
        <w:lastRenderedPageBreak/>
        <w:t>материального бытия ребенка, каков образ его жизни, каковы традиции и обычаи семьи. Здесь необходимо следующее:</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а) изучение семейной атмосферы, окружающей ученика, его взаимоотношений с членами семьи;</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б) психолого-педагогическое просвещение родителей через систему родительских собраний, консультаций, бесед;</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в) организация и совместное проведение свободного времени детей и родителей;</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г) защита интересов и прав ребенка в так называемых трудных семьях.</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Основные направления классного руководителя и родителей :</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 xml:space="preserve">Общение - это воздействие, обусловливающее самое максимальное развитие личности ребенка, это этическое воздействие на признанные ценности Человека. Успеху работы классного руководителя совместно с родителями способствуют три личностных образования: </w:t>
      </w:r>
      <w:r w:rsidRPr="00600203">
        <w:rPr>
          <w:rFonts w:ascii="Times New Roman" w:eastAsia="Times New Roman" w:hAnsi="Times New Roman" w:cs="Times New Roman"/>
          <w:b/>
          <w:color w:val="000000"/>
          <w:sz w:val="32"/>
          <w:szCs w:val="32"/>
          <w:lang w:eastAsia="ru-RU"/>
        </w:rPr>
        <w:t>интерес к жизни, интерес к человеку, интерес к культуре</w:t>
      </w:r>
      <w:r w:rsidRPr="00600203">
        <w:rPr>
          <w:rFonts w:ascii="Times New Roman" w:eastAsia="Times New Roman" w:hAnsi="Times New Roman" w:cs="Times New Roman"/>
          <w:color w:val="000000"/>
          <w:sz w:val="28"/>
          <w:szCs w:val="28"/>
          <w:lang w:eastAsia="ru-RU"/>
        </w:rPr>
        <w:t>. Решение проблемы общения приводит детей к пониманию общечеловеческих ценностей, когда они становятся нормой для учащихся. Высшая ценность- человеческая жизнь. Никто не имеет права посягать на нее.</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Интерес к жизни -это непременное условие работы с детьми, условие эффективности воспитания. Воспитание с этих позиций направлено на формирование способности, быть счастливым, в основе которой - принятие жизни как дара природы.</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Понимание и восприятие человека как личности, имеющей право на понимание, способной самосовершенствоваться, обладающей индивидуальными ценностями (семья, близкие люди, увлечения).</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Культурные ценности мира, их значение в развитии и становлении человека, формирование понимания их необходимости и важности в жизни.</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Познавательная сфера жизни ребенка.</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Для решения этой проблемы нужно обратить внимание на:</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а) выработку совместно с семьей единой тактики в развитии учебных умений ученика, его познавательной активности, его будущего профессионального определения;</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б) осуществление мероприятий совместно с родителями, расширяющих кругозор и познавательные интересы ученика, стимулирующих любознательность, исследовательское мышление;</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г) организацию классных часов совместно с родителями по совершенствованию у обучающихся учебных умений и возможностей, саморазвитию.</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Таким образом, классным руководителем реализуется функция родительского просвещения и корректировка семейного воспитания — именно той стороны, которая имеет отношение к ребенку, жизни и деятельности ребенка, обеспечивающие и коррекцию личности родителей.</w:t>
      </w:r>
    </w:p>
    <w:p w:rsidR="00600203" w:rsidRPr="00600203" w:rsidRDefault="00600203" w:rsidP="00600203">
      <w:pPr>
        <w:spacing w:after="0"/>
        <w:jc w:val="both"/>
        <w:rPr>
          <w:rFonts w:ascii="Times New Roman" w:eastAsia="Times New Roman" w:hAnsi="Times New Roman" w:cs="Times New Roman"/>
          <w:b/>
          <w:color w:val="7030A0"/>
          <w:sz w:val="28"/>
          <w:szCs w:val="28"/>
          <w:u w:val="single"/>
          <w:lang w:eastAsia="ru-RU"/>
        </w:rPr>
      </w:pPr>
    </w:p>
    <w:p w:rsidR="00600203" w:rsidRPr="00600203" w:rsidRDefault="00600203" w:rsidP="00600203">
      <w:pPr>
        <w:spacing w:after="0"/>
        <w:jc w:val="both"/>
        <w:rPr>
          <w:rFonts w:ascii="Times New Roman" w:eastAsia="Times New Roman" w:hAnsi="Times New Roman" w:cs="Times New Roman"/>
          <w:b/>
          <w:color w:val="7030A0"/>
          <w:sz w:val="32"/>
          <w:szCs w:val="32"/>
          <w:u w:val="single"/>
          <w:lang w:eastAsia="ru-RU"/>
        </w:rPr>
      </w:pPr>
      <w:r w:rsidRPr="00600203">
        <w:rPr>
          <w:rFonts w:ascii="Times New Roman" w:eastAsia="Times New Roman" w:hAnsi="Times New Roman" w:cs="Times New Roman"/>
          <w:b/>
          <w:color w:val="7030A0"/>
          <w:sz w:val="32"/>
          <w:szCs w:val="32"/>
          <w:u w:val="single"/>
          <w:lang w:eastAsia="ru-RU"/>
        </w:rPr>
        <w:t>Задачи работы с родителями:</w:t>
      </w:r>
    </w:p>
    <w:p w:rsidR="00600203" w:rsidRPr="00600203" w:rsidRDefault="00600203" w:rsidP="00600203">
      <w:pPr>
        <w:spacing w:after="0"/>
        <w:jc w:val="both"/>
        <w:rPr>
          <w:rFonts w:ascii="Times New Roman" w:eastAsia="Times New Roman" w:hAnsi="Times New Roman" w:cs="Times New Roman"/>
          <w:b/>
          <w:color w:val="7030A0"/>
          <w:sz w:val="28"/>
          <w:szCs w:val="28"/>
          <w:u w:val="single"/>
          <w:lang w:eastAsia="ru-RU"/>
        </w:rPr>
      </w:pPr>
    </w:p>
    <w:p w:rsidR="00600203" w:rsidRPr="00600203" w:rsidRDefault="00600203" w:rsidP="00AF5543">
      <w:pPr>
        <w:numPr>
          <w:ilvl w:val="0"/>
          <w:numId w:val="22"/>
        </w:num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lastRenderedPageBreak/>
        <w:t>Постоянное информирование родителей о результатах учёбы, воспитания, душевного состояния, развития ребёнка.</w:t>
      </w:r>
    </w:p>
    <w:p w:rsidR="00600203" w:rsidRPr="00600203" w:rsidRDefault="00600203" w:rsidP="00AF5543">
      <w:pPr>
        <w:numPr>
          <w:ilvl w:val="0"/>
          <w:numId w:val="22"/>
        </w:num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Просвещение родителей в вопросах воспитания и обучения детей, оказание им помощи.</w:t>
      </w:r>
    </w:p>
    <w:p w:rsidR="00600203" w:rsidRPr="00600203" w:rsidRDefault="00600203" w:rsidP="00AF5543">
      <w:pPr>
        <w:numPr>
          <w:ilvl w:val="0"/>
          <w:numId w:val="22"/>
        </w:num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Привлечение к организации досуга детей по интересам.</w:t>
      </w:r>
    </w:p>
    <w:p w:rsidR="00600203" w:rsidRPr="00600203" w:rsidRDefault="00600203" w:rsidP="00AF5543">
      <w:pPr>
        <w:numPr>
          <w:ilvl w:val="0"/>
          <w:numId w:val="22"/>
        </w:numPr>
        <w:spacing w:after="0" w:line="240" w:lineRule="auto"/>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Помощь в налаживании контактов между детьми, родителями и учителями.</w:t>
      </w:r>
    </w:p>
    <w:p w:rsidR="00600203" w:rsidRPr="00600203" w:rsidRDefault="00600203" w:rsidP="00600203">
      <w:pPr>
        <w:spacing w:after="0"/>
        <w:jc w:val="both"/>
        <w:rPr>
          <w:rFonts w:ascii="Times New Roman" w:eastAsia="Times New Roman" w:hAnsi="Times New Roman" w:cs="Times New Roman"/>
          <w:b/>
          <w:color w:val="7030A0"/>
          <w:sz w:val="28"/>
          <w:szCs w:val="28"/>
          <w:u w:val="single"/>
          <w:lang w:eastAsia="ru-RU"/>
        </w:rPr>
      </w:pPr>
    </w:p>
    <w:p w:rsidR="00600203" w:rsidRPr="00600203" w:rsidRDefault="00600203" w:rsidP="00600203">
      <w:pPr>
        <w:spacing w:after="0"/>
        <w:jc w:val="both"/>
        <w:rPr>
          <w:rFonts w:ascii="Times New Roman" w:eastAsia="Times New Roman" w:hAnsi="Times New Roman" w:cs="Times New Roman"/>
          <w:b/>
          <w:color w:val="7030A0"/>
          <w:sz w:val="32"/>
          <w:szCs w:val="32"/>
          <w:u w:val="single"/>
          <w:lang w:eastAsia="ru-RU"/>
        </w:rPr>
      </w:pPr>
      <w:r w:rsidRPr="00600203">
        <w:rPr>
          <w:rFonts w:ascii="Times New Roman" w:eastAsia="Times New Roman" w:hAnsi="Times New Roman" w:cs="Times New Roman"/>
          <w:b/>
          <w:color w:val="7030A0"/>
          <w:sz w:val="32"/>
          <w:szCs w:val="32"/>
          <w:u w:val="single"/>
          <w:lang w:eastAsia="ru-RU"/>
        </w:rPr>
        <w:t>Формы работы:</w:t>
      </w:r>
    </w:p>
    <w:p w:rsidR="00600203" w:rsidRPr="00600203" w:rsidRDefault="00600203" w:rsidP="00600203">
      <w:pPr>
        <w:spacing w:after="0"/>
        <w:jc w:val="both"/>
        <w:rPr>
          <w:rFonts w:ascii="Times New Roman" w:eastAsia="Times New Roman" w:hAnsi="Times New Roman" w:cs="Times New Roman"/>
          <w:b/>
          <w:color w:val="7030A0"/>
          <w:sz w:val="28"/>
          <w:szCs w:val="28"/>
          <w:u w:val="single"/>
          <w:lang w:eastAsia="ru-RU"/>
        </w:rPr>
      </w:pPr>
    </w:p>
    <w:p w:rsidR="00600203" w:rsidRPr="00600203" w:rsidRDefault="00600203" w:rsidP="00AF5543">
      <w:pPr>
        <w:numPr>
          <w:ilvl w:val="0"/>
          <w:numId w:val="23"/>
        </w:numPr>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Родительские собрания.</w:t>
      </w:r>
    </w:p>
    <w:p w:rsidR="00600203" w:rsidRPr="00600203" w:rsidRDefault="00600203" w:rsidP="00AF5543">
      <w:pPr>
        <w:numPr>
          <w:ilvl w:val="0"/>
          <w:numId w:val="23"/>
        </w:numPr>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Открытые уроки.</w:t>
      </w:r>
    </w:p>
    <w:p w:rsidR="00600203" w:rsidRPr="00600203" w:rsidRDefault="00600203" w:rsidP="00AF5543">
      <w:pPr>
        <w:numPr>
          <w:ilvl w:val="0"/>
          <w:numId w:val="23"/>
        </w:numPr>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Индивидуальные беседы.</w:t>
      </w:r>
    </w:p>
    <w:p w:rsidR="00600203" w:rsidRPr="00600203" w:rsidRDefault="00600203" w:rsidP="00AF5543">
      <w:pPr>
        <w:numPr>
          <w:ilvl w:val="0"/>
          <w:numId w:val="23"/>
        </w:numPr>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Посещение на дому.</w:t>
      </w:r>
    </w:p>
    <w:p w:rsidR="00600203" w:rsidRPr="00600203" w:rsidRDefault="00600203" w:rsidP="00AF5543">
      <w:pPr>
        <w:numPr>
          <w:ilvl w:val="0"/>
          <w:numId w:val="23"/>
        </w:numPr>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Совместные экскурсии, праздники.</w:t>
      </w:r>
    </w:p>
    <w:p w:rsidR="00600203" w:rsidRPr="00600203" w:rsidRDefault="00600203" w:rsidP="00AF5543">
      <w:pPr>
        <w:numPr>
          <w:ilvl w:val="0"/>
          <w:numId w:val="23"/>
        </w:numPr>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День открытых дверей.</w:t>
      </w:r>
    </w:p>
    <w:p w:rsidR="00600203" w:rsidRPr="00600203" w:rsidRDefault="00600203" w:rsidP="00600203">
      <w:pPr>
        <w:spacing w:after="0" w:line="240" w:lineRule="auto"/>
        <w:ind w:left="360"/>
        <w:jc w:val="center"/>
        <w:rPr>
          <w:rFonts w:ascii="Times New Roman" w:eastAsia="Times New Roman" w:hAnsi="Times New Roman" w:cs="Times New Roman"/>
          <w:b/>
          <w:color w:val="7030A0"/>
          <w:sz w:val="28"/>
          <w:szCs w:val="28"/>
          <w:lang w:eastAsia="ru-RU"/>
        </w:rPr>
      </w:pPr>
    </w:p>
    <w:p w:rsidR="00600203" w:rsidRPr="00600203" w:rsidRDefault="00600203" w:rsidP="00600203">
      <w:pPr>
        <w:spacing w:after="0" w:line="240" w:lineRule="auto"/>
        <w:ind w:left="360"/>
        <w:jc w:val="center"/>
        <w:rPr>
          <w:rFonts w:ascii="Times New Roman" w:eastAsia="Times New Roman" w:hAnsi="Times New Roman" w:cs="Times New Roman"/>
          <w:b/>
          <w:color w:val="7030A0"/>
          <w:sz w:val="32"/>
          <w:szCs w:val="32"/>
          <w:lang w:eastAsia="ru-RU"/>
        </w:rPr>
      </w:pPr>
      <w:r w:rsidRPr="00600203">
        <w:rPr>
          <w:rFonts w:ascii="Times New Roman" w:eastAsia="Times New Roman" w:hAnsi="Times New Roman" w:cs="Times New Roman"/>
          <w:b/>
          <w:color w:val="7030A0"/>
          <w:sz w:val="32"/>
          <w:szCs w:val="32"/>
          <w:lang w:eastAsia="ru-RU"/>
        </w:rPr>
        <w:t>Работа с родителями из семей требующих особого внимания.</w:t>
      </w:r>
    </w:p>
    <w:p w:rsidR="00600203" w:rsidRPr="00600203" w:rsidRDefault="00600203" w:rsidP="00600203">
      <w:pPr>
        <w:spacing w:after="0" w:line="240" w:lineRule="auto"/>
        <w:ind w:left="360"/>
        <w:jc w:val="center"/>
        <w:rPr>
          <w:rFonts w:ascii="Times New Roman" w:eastAsia="Times New Roman" w:hAnsi="Times New Roman" w:cs="Times New Roman"/>
          <w:b/>
          <w:color w:val="7030A0"/>
          <w:sz w:val="28"/>
          <w:szCs w:val="28"/>
          <w:lang w:eastAsia="ru-RU"/>
        </w:rPr>
      </w:pPr>
    </w:p>
    <w:p w:rsidR="00600203" w:rsidRPr="00600203" w:rsidRDefault="00600203" w:rsidP="00AF5543">
      <w:pPr>
        <w:numPr>
          <w:ilvl w:val="0"/>
          <w:numId w:val="24"/>
        </w:numPr>
        <w:spacing w:after="0" w:line="36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Посещение на дому семей учителями и родителями.</w:t>
      </w:r>
    </w:p>
    <w:p w:rsidR="00600203" w:rsidRPr="00600203" w:rsidRDefault="00600203" w:rsidP="00AF5543">
      <w:pPr>
        <w:numPr>
          <w:ilvl w:val="0"/>
          <w:numId w:val="24"/>
        </w:numPr>
        <w:spacing w:after="0" w:line="36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Индивидуальные беседы с родителями и детьми.</w:t>
      </w:r>
    </w:p>
    <w:p w:rsidR="00600203" w:rsidRPr="00600203" w:rsidRDefault="00600203" w:rsidP="00AF5543">
      <w:pPr>
        <w:numPr>
          <w:ilvl w:val="0"/>
          <w:numId w:val="24"/>
        </w:numPr>
        <w:spacing w:after="0" w:line="36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Вовлечение детей в общественную работу.</w:t>
      </w:r>
    </w:p>
    <w:p w:rsidR="00600203" w:rsidRPr="00600203" w:rsidRDefault="00600203" w:rsidP="00AF5543">
      <w:pPr>
        <w:numPr>
          <w:ilvl w:val="0"/>
          <w:numId w:val="24"/>
        </w:numPr>
        <w:spacing w:after="0" w:line="360" w:lineRule="auto"/>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Ежедневный контроль и внимание со стороны учителя</w:t>
      </w:r>
    </w:p>
    <w:p w:rsidR="00600203" w:rsidRPr="00600203" w:rsidRDefault="00600203" w:rsidP="00600203">
      <w:pPr>
        <w:shd w:val="clear" w:color="auto" w:fill="FFFFFF"/>
        <w:spacing w:after="0" w:line="240" w:lineRule="auto"/>
        <w:jc w:val="center"/>
        <w:rPr>
          <w:rFonts w:ascii="Times New Roman" w:eastAsia="Times New Roman" w:hAnsi="Times New Roman" w:cs="Times New Roman"/>
          <w:b/>
          <w:sz w:val="28"/>
          <w:szCs w:val="28"/>
          <w:lang w:eastAsia="ru-RU"/>
        </w:rPr>
      </w:pPr>
    </w:p>
    <w:p w:rsidR="00600203" w:rsidRPr="00600203" w:rsidRDefault="00600203" w:rsidP="00600203">
      <w:pPr>
        <w:shd w:val="clear" w:color="auto" w:fill="FFFFFF"/>
        <w:spacing w:after="0" w:line="240" w:lineRule="auto"/>
        <w:jc w:val="center"/>
        <w:rPr>
          <w:rFonts w:ascii="Times New Roman" w:eastAsia="Times New Roman" w:hAnsi="Times New Roman" w:cs="Times New Roman"/>
          <w:b/>
          <w:color w:val="0070C0"/>
          <w:sz w:val="32"/>
          <w:szCs w:val="32"/>
          <w:u w:val="single"/>
          <w:lang w:eastAsia="ru-RU"/>
        </w:rPr>
      </w:pPr>
    </w:p>
    <w:p w:rsidR="00600203" w:rsidRPr="00600203" w:rsidRDefault="00600203" w:rsidP="00600203">
      <w:pPr>
        <w:shd w:val="clear" w:color="auto" w:fill="FFFFFF"/>
        <w:spacing w:after="0" w:line="240" w:lineRule="auto"/>
        <w:jc w:val="center"/>
        <w:rPr>
          <w:rFonts w:ascii="Calibri" w:eastAsia="Times New Roman" w:hAnsi="Calibri" w:cs="Times New Roman"/>
          <w:b/>
          <w:color w:val="0070C0"/>
          <w:sz w:val="32"/>
          <w:szCs w:val="32"/>
          <w:u w:val="single"/>
          <w:lang w:eastAsia="ru-RU"/>
        </w:rPr>
      </w:pPr>
      <w:r w:rsidRPr="00600203">
        <w:rPr>
          <w:rFonts w:ascii="Times New Roman" w:eastAsia="Times New Roman" w:hAnsi="Times New Roman" w:cs="Times New Roman"/>
          <w:b/>
          <w:color w:val="0070C0"/>
          <w:sz w:val="32"/>
          <w:szCs w:val="32"/>
          <w:u w:val="single"/>
          <w:lang w:eastAsia="ru-RU"/>
        </w:rPr>
        <w:t>Социальный состав родителей  класса.</w:t>
      </w:r>
    </w:p>
    <w:p w:rsidR="00600203" w:rsidRPr="00600203" w:rsidRDefault="00600203" w:rsidP="00600203">
      <w:pPr>
        <w:spacing w:after="0" w:line="240" w:lineRule="auto"/>
        <w:jc w:val="center"/>
        <w:rPr>
          <w:rFonts w:ascii="Times New Roman" w:eastAsia="Times New Roman" w:hAnsi="Times New Roman" w:cs="Times New Roman"/>
          <w:sz w:val="28"/>
          <w:szCs w:val="28"/>
          <w:u w:val="single"/>
          <w:lang w:eastAsia="ru-RU"/>
        </w:rPr>
      </w:pPr>
    </w:p>
    <w:p w:rsidR="00600203" w:rsidRPr="00600203" w:rsidRDefault="00600203" w:rsidP="00600203">
      <w:pPr>
        <w:spacing w:after="0" w:line="240" w:lineRule="auto"/>
        <w:jc w:val="center"/>
        <w:rPr>
          <w:rFonts w:ascii="Times New Roman" w:eastAsia="Times New Roman" w:hAnsi="Times New Roman" w:cs="Times New Roman"/>
          <w:sz w:val="28"/>
          <w:szCs w:val="28"/>
          <w:u w:val="single"/>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sz w:val="28"/>
          <w:szCs w:val="28"/>
          <w:u w:val="single"/>
          <w:lang w:eastAsia="ru-RU"/>
        </w:rPr>
        <w:lastRenderedPageBreak/>
        <w:t>Отцы:</w:t>
      </w:r>
      <w:r w:rsidRPr="00600203">
        <w:rPr>
          <w:rFonts w:ascii="Times New Roman" w:eastAsia="Times New Roman" w:hAnsi="Times New Roman" w:cs="Times New Roman"/>
          <w:sz w:val="28"/>
          <w:szCs w:val="28"/>
          <w:lang w:eastAsia="ru-RU"/>
        </w:rPr>
        <w:t xml:space="preserve"> Всего: 12</w:t>
      </w:r>
    </w:p>
    <w:p w:rsidR="00600203" w:rsidRPr="00600203" w:rsidRDefault="00600203" w:rsidP="00600203">
      <w:pPr>
        <w:spacing w:after="0" w:line="240" w:lineRule="auto"/>
        <w:jc w:val="center"/>
        <w:rPr>
          <w:rFonts w:ascii="Times New Roman" w:eastAsia="Times New Roman" w:hAnsi="Times New Roman" w:cs="Times New Roman"/>
          <w:b/>
          <w:sz w:val="28"/>
          <w:szCs w:val="28"/>
          <w:u w:val="single"/>
          <w:lang w:eastAsia="ru-RU"/>
        </w:rPr>
      </w:pP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Учитель-2</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Водитель – 8</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Инвалид-2</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p>
    <w:p w:rsidR="00600203" w:rsidRPr="00600203" w:rsidRDefault="00600203" w:rsidP="00600203">
      <w:pPr>
        <w:spacing w:after="0" w:line="240" w:lineRule="auto"/>
        <w:jc w:val="center"/>
        <w:rPr>
          <w:rFonts w:ascii="Times New Roman" w:eastAsia="Times New Roman" w:hAnsi="Times New Roman" w:cs="Times New Roman"/>
          <w:b/>
          <w:sz w:val="28"/>
          <w:szCs w:val="28"/>
          <w:u w:val="single"/>
          <w:lang w:eastAsia="ru-RU"/>
        </w:rPr>
      </w:pPr>
    </w:p>
    <w:p w:rsidR="00600203" w:rsidRPr="00600203" w:rsidRDefault="00600203" w:rsidP="00600203">
      <w:pPr>
        <w:spacing w:after="0" w:line="240" w:lineRule="auto"/>
        <w:jc w:val="center"/>
        <w:rPr>
          <w:rFonts w:ascii="Times New Roman" w:eastAsia="Times New Roman" w:hAnsi="Times New Roman" w:cs="Times New Roman"/>
          <w:b/>
          <w:sz w:val="28"/>
          <w:szCs w:val="28"/>
          <w:u w:val="single"/>
          <w:lang w:eastAsia="ru-RU"/>
        </w:rPr>
      </w:pP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sz w:val="28"/>
          <w:szCs w:val="28"/>
          <w:u w:val="single"/>
          <w:lang w:eastAsia="ru-RU"/>
        </w:rPr>
        <w:t>Матери:</w:t>
      </w:r>
      <w:r w:rsidRPr="00600203">
        <w:rPr>
          <w:rFonts w:ascii="Times New Roman" w:eastAsia="Times New Roman" w:hAnsi="Times New Roman" w:cs="Times New Roman"/>
          <w:sz w:val="28"/>
          <w:szCs w:val="28"/>
          <w:lang w:eastAsia="ru-RU"/>
        </w:rPr>
        <w:t xml:space="preserve"> Всего:12</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Медсестра- 1</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Учитель – 2</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Воспитатель в ДОУ-2</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Домохозяйка – 5</w:t>
      </w:r>
    </w:p>
    <w:p w:rsidR="00600203" w:rsidRPr="00600203" w:rsidRDefault="00600203" w:rsidP="00600203">
      <w:pPr>
        <w:spacing w:after="0" w:line="240" w:lineRule="auto"/>
        <w:jc w:val="center"/>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Инвалид – 2</w:t>
      </w:r>
    </w:p>
    <w:p w:rsidR="00600203" w:rsidRPr="00600203" w:rsidRDefault="00600203" w:rsidP="00600203">
      <w:pPr>
        <w:spacing w:after="0" w:line="240" w:lineRule="auto"/>
        <w:rPr>
          <w:rFonts w:ascii="Times New Roman" w:eastAsia="Times New Roman" w:hAnsi="Times New Roman" w:cs="Times New Roman"/>
          <w:b/>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08"/>
        </w:sectPr>
      </w:pPr>
    </w:p>
    <w:p w:rsidR="00600203" w:rsidRPr="00600203" w:rsidRDefault="00600203" w:rsidP="00600203">
      <w:pPr>
        <w:shd w:val="clear" w:color="auto" w:fill="FFFFFF"/>
        <w:spacing w:before="100" w:beforeAutospacing="1" w:after="100" w:afterAutospacing="1" w:line="360" w:lineRule="auto"/>
        <w:jc w:val="center"/>
        <w:rPr>
          <w:rFonts w:ascii="Times New Roman" w:eastAsia="Times New Roman" w:hAnsi="Times New Roman" w:cs="Times New Roman"/>
          <w:b/>
          <w:color w:val="0070C0"/>
          <w:sz w:val="32"/>
          <w:szCs w:val="32"/>
          <w:lang w:eastAsia="ru-RU"/>
        </w:rPr>
      </w:pPr>
      <w:r w:rsidRPr="00600203">
        <w:rPr>
          <w:rFonts w:ascii="Times New Roman" w:eastAsia="Times New Roman" w:hAnsi="Times New Roman" w:cs="Times New Roman"/>
          <w:b/>
          <w:color w:val="0070C0"/>
          <w:sz w:val="32"/>
          <w:szCs w:val="32"/>
          <w:lang w:eastAsia="ar-SA"/>
        </w:rPr>
        <w:lastRenderedPageBreak/>
        <w:t>Социальный паспорт   класса</w:t>
      </w:r>
      <w:r w:rsidRPr="00600203">
        <w:rPr>
          <w:rFonts w:ascii="Times New Roman" w:eastAsia="Times New Roman" w:hAnsi="Times New Roman" w:cs="Times New Roman"/>
          <w:b/>
          <w:color w:val="0070C0"/>
          <w:sz w:val="32"/>
          <w:szCs w:val="32"/>
          <w:lang w:eastAsia="ru-RU"/>
        </w:rPr>
        <w:t xml:space="preserve">                  </w:t>
      </w:r>
      <w:r w:rsidRPr="00600203">
        <w:rPr>
          <w:rFonts w:ascii="Times New Roman" w:eastAsia="Times New Roman" w:hAnsi="Times New Roman" w:cs="Times New Roman"/>
          <w:b/>
          <w:color w:val="0070C0"/>
          <w:sz w:val="28"/>
          <w:szCs w:val="28"/>
          <w:lang w:eastAsia="ar-SA"/>
        </w:rPr>
        <w:t xml:space="preserve">Неполные семьи                                                                                                                   </w:t>
      </w:r>
      <w:r w:rsidRPr="00600203">
        <w:rPr>
          <w:rFonts w:ascii="Times New Roman" w:eastAsia="Times New Roman" w:hAnsi="Times New Roman" w:cs="Times New Roman"/>
          <w:lang w:eastAsia="ar-SA"/>
        </w:rPr>
        <w:t xml:space="preserve">количество детей из неполных семей--  </w:t>
      </w:r>
      <w:r w:rsidRPr="00600203">
        <w:rPr>
          <w:rFonts w:ascii="Times New Roman" w:eastAsia="Times New Roman" w:hAnsi="Times New Roman" w:cs="Times New Roman"/>
          <w:sz w:val="28"/>
          <w:szCs w:val="28"/>
          <w:lang w:eastAsia="ar-SA"/>
        </w:rPr>
        <w:t>2</w:t>
      </w:r>
    </w:p>
    <w:tbl>
      <w:tblPr>
        <w:tblpPr w:leftFromText="180" w:rightFromText="180" w:vertAnchor="text" w:horzAnchor="margin" w:tblpY="140"/>
        <w:tblW w:w="10740" w:type="dxa"/>
        <w:tblLayout w:type="fixed"/>
        <w:tblLook w:val="04A0" w:firstRow="1" w:lastRow="0" w:firstColumn="1" w:lastColumn="0" w:noHBand="0" w:noVBand="1"/>
      </w:tblPr>
      <w:tblGrid>
        <w:gridCol w:w="539"/>
        <w:gridCol w:w="2408"/>
        <w:gridCol w:w="2126"/>
        <w:gridCol w:w="1983"/>
        <w:gridCol w:w="1700"/>
        <w:gridCol w:w="1984"/>
      </w:tblGrid>
      <w:tr w:rsidR="00600203" w:rsidRPr="00600203" w:rsidTr="00600203">
        <w:trPr>
          <w:trHeight w:val="90"/>
        </w:trPr>
        <w:tc>
          <w:tcPr>
            <w:tcW w:w="539"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w:t>
            </w:r>
          </w:p>
        </w:tc>
        <w:tc>
          <w:tcPr>
            <w:tcW w:w="2408"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Ф. И., год рождения ребенка</w:t>
            </w:r>
          </w:p>
        </w:tc>
        <w:tc>
          <w:tcPr>
            <w:tcW w:w="2126"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Ф. И. О. родителей</w:t>
            </w:r>
          </w:p>
        </w:tc>
        <w:tc>
          <w:tcPr>
            <w:tcW w:w="1983"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 xml:space="preserve">Кем воспитывается: </w:t>
            </w:r>
          </w:p>
        </w:tc>
        <w:tc>
          <w:tcPr>
            <w:tcW w:w="1700"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Место работы</w:t>
            </w:r>
          </w:p>
        </w:tc>
        <w:tc>
          <w:tcPr>
            <w:tcW w:w="1984" w:type="dxa"/>
            <w:tcBorders>
              <w:top w:val="single" w:sz="4" w:space="0" w:color="000000"/>
              <w:left w:val="single" w:sz="4" w:space="0" w:color="000000"/>
              <w:bottom w:val="single" w:sz="4" w:space="0" w:color="000000"/>
              <w:right w:val="single" w:sz="4" w:space="0" w:color="000000"/>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8"/>
                <w:szCs w:val="28"/>
                <w:lang w:eastAsia="ar-SA"/>
              </w:rPr>
            </w:pPr>
            <w:r w:rsidRPr="00600203">
              <w:rPr>
                <w:rFonts w:ascii="Times New Roman" w:eastAsia="Times New Roman" w:hAnsi="Times New Roman" w:cs="Times New Roman"/>
                <w:b/>
                <w:sz w:val="24"/>
                <w:szCs w:val="24"/>
                <w:lang w:eastAsia="ar-SA"/>
              </w:rPr>
              <w:t>Домашний адрес</w:t>
            </w:r>
          </w:p>
        </w:tc>
      </w:tr>
      <w:tr w:rsidR="00600203" w:rsidRPr="00600203" w:rsidTr="00600203">
        <w:trPr>
          <w:trHeight w:val="581"/>
        </w:trPr>
        <w:tc>
          <w:tcPr>
            <w:tcW w:w="539"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8"/>
                <w:szCs w:val="28"/>
                <w:lang w:eastAsia="ar-SA"/>
              </w:rPr>
            </w:pPr>
            <w:r w:rsidRPr="00600203">
              <w:rPr>
                <w:rFonts w:ascii="Times New Roman" w:eastAsia="Times New Roman" w:hAnsi="Times New Roman" w:cs="Times New Roman"/>
                <w:sz w:val="28"/>
                <w:szCs w:val="28"/>
                <w:lang w:eastAsia="ar-SA"/>
              </w:rPr>
              <w:t>1</w:t>
            </w:r>
          </w:p>
          <w:p w:rsidR="00600203" w:rsidRPr="00600203" w:rsidRDefault="00600203" w:rsidP="00600203">
            <w:pPr>
              <w:suppressAutoHyphens/>
              <w:spacing w:after="0" w:line="240" w:lineRule="auto"/>
              <w:jc w:val="center"/>
              <w:rPr>
                <w:rFonts w:ascii="Times New Roman" w:eastAsia="Times New Roman" w:hAnsi="Times New Roman" w:cs="Times New Roman"/>
                <w:sz w:val="28"/>
                <w:szCs w:val="28"/>
                <w:lang w:eastAsia="ar-SA"/>
              </w:rPr>
            </w:pPr>
          </w:p>
        </w:tc>
        <w:tc>
          <w:tcPr>
            <w:tcW w:w="2408" w:type="dxa"/>
            <w:tcBorders>
              <w:top w:val="single" w:sz="4" w:space="0" w:color="000000"/>
              <w:left w:val="single" w:sz="4" w:space="0" w:color="000000"/>
              <w:bottom w:val="single" w:sz="4" w:space="0" w:color="auto"/>
              <w:right w:val="nil"/>
            </w:tcBorders>
            <w:hideMark/>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Гасанов Исмаил А.</w:t>
            </w:r>
          </w:p>
        </w:tc>
        <w:tc>
          <w:tcPr>
            <w:tcW w:w="2126"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Гасанов  А.Г.</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Газиева Н.Р.</w:t>
            </w:r>
          </w:p>
        </w:tc>
        <w:tc>
          <w:tcPr>
            <w:tcW w:w="1983"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Отец- Гасанов Абулмуслим Г.</w:t>
            </w:r>
          </w:p>
        </w:tc>
        <w:tc>
          <w:tcPr>
            <w:tcW w:w="1700"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tc>
        <w:tc>
          <w:tcPr>
            <w:tcW w:w="1984" w:type="dxa"/>
            <w:tcBorders>
              <w:top w:val="single" w:sz="4" w:space="0" w:color="000000"/>
              <w:left w:val="single" w:sz="4" w:space="0" w:color="000000"/>
              <w:bottom w:val="single" w:sz="4" w:space="0" w:color="auto"/>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1121"/>
        </w:trPr>
        <w:tc>
          <w:tcPr>
            <w:tcW w:w="539" w:type="dxa"/>
            <w:tcBorders>
              <w:top w:val="single" w:sz="4" w:space="0" w:color="auto"/>
              <w:left w:val="single" w:sz="4" w:space="0" w:color="000000"/>
              <w:bottom w:val="single" w:sz="4" w:space="0" w:color="auto"/>
              <w:right w:val="nil"/>
            </w:tcBorders>
          </w:tcPr>
          <w:p w:rsidR="00600203" w:rsidRPr="00600203" w:rsidRDefault="00600203" w:rsidP="00600203">
            <w:pPr>
              <w:suppressAutoHyphens/>
              <w:spacing w:after="0" w:line="240" w:lineRule="auto"/>
              <w:jc w:val="center"/>
              <w:rPr>
                <w:rFonts w:ascii="Times New Roman" w:eastAsia="Times New Roman" w:hAnsi="Times New Roman" w:cs="Times New Roman"/>
                <w:sz w:val="28"/>
                <w:szCs w:val="28"/>
                <w:lang w:eastAsia="ar-SA"/>
              </w:rPr>
            </w:pPr>
            <w:r w:rsidRPr="00600203">
              <w:rPr>
                <w:rFonts w:ascii="Times New Roman" w:eastAsia="Times New Roman" w:hAnsi="Times New Roman" w:cs="Times New Roman"/>
                <w:sz w:val="28"/>
                <w:szCs w:val="28"/>
                <w:lang w:eastAsia="ar-SA"/>
              </w:rPr>
              <w:lastRenderedPageBreak/>
              <w:t>2</w:t>
            </w:r>
          </w:p>
        </w:tc>
        <w:tc>
          <w:tcPr>
            <w:tcW w:w="2408"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Магомедова Фатима М.</w:t>
            </w:r>
          </w:p>
        </w:tc>
        <w:tc>
          <w:tcPr>
            <w:tcW w:w="2126"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Магомедов М.Я. Хасбулаева М.М.</w:t>
            </w:r>
          </w:p>
        </w:tc>
        <w:tc>
          <w:tcPr>
            <w:tcW w:w="1983"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 xml:space="preserve"> Мать- Хасбулаева Майсарат М.</w:t>
            </w:r>
          </w:p>
        </w:tc>
        <w:tc>
          <w:tcPr>
            <w:tcW w:w="1700"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МКОУ «Верхнегакваринская школа-сад»</w:t>
            </w:r>
          </w:p>
        </w:tc>
        <w:tc>
          <w:tcPr>
            <w:tcW w:w="1984" w:type="dxa"/>
            <w:tcBorders>
              <w:top w:val="single" w:sz="4" w:space="0" w:color="auto"/>
              <w:left w:val="single" w:sz="4" w:space="0" w:color="000000"/>
              <w:bottom w:val="single" w:sz="4" w:space="0" w:color="auto"/>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797"/>
        </w:trPr>
        <w:tc>
          <w:tcPr>
            <w:tcW w:w="539"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pacing w:after="0" w:line="240" w:lineRule="auto"/>
              <w:jc w:val="center"/>
              <w:rPr>
                <w:rFonts w:ascii="Times New Roman" w:eastAsia="Times New Roman" w:hAnsi="Times New Roman" w:cs="Times New Roman"/>
                <w:sz w:val="28"/>
                <w:szCs w:val="28"/>
                <w:lang w:eastAsia="ar-SA"/>
              </w:rPr>
            </w:pPr>
            <w:r w:rsidRPr="00600203">
              <w:rPr>
                <w:rFonts w:ascii="Times New Roman" w:eastAsia="Times New Roman" w:hAnsi="Times New Roman" w:cs="Times New Roman"/>
                <w:sz w:val="28"/>
                <w:szCs w:val="28"/>
                <w:lang w:eastAsia="ar-SA"/>
              </w:rPr>
              <w:t>3</w:t>
            </w:r>
          </w:p>
        </w:tc>
        <w:tc>
          <w:tcPr>
            <w:tcW w:w="2408"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Мирзаева Зайнаб А.</w:t>
            </w:r>
          </w:p>
        </w:tc>
        <w:tc>
          <w:tcPr>
            <w:tcW w:w="2126"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 А.М.</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83"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Отец- Мирзаев А.М.</w:t>
            </w:r>
          </w:p>
        </w:tc>
        <w:tc>
          <w:tcPr>
            <w:tcW w:w="1700"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84" w:type="dxa"/>
            <w:tcBorders>
              <w:top w:val="single" w:sz="4" w:space="0" w:color="auto"/>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bl>
    <w:p w:rsidR="00600203" w:rsidRPr="00600203" w:rsidRDefault="00600203" w:rsidP="00600203">
      <w:pPr>
        <w:suppressAutoHyphens/>
        <w:spacing w:after="0" w:line="240" w:lineRule="auto"/>
        <w:rPr>
          <w:rFonts w:ascii="Times New Roman" w:eastAsia="Times New Roman" w:hAnsi="Times New Roman" w:cs="Times New Roman"/>
          <w:b/>
          <w:sz w:val="28"/>
          <w:szCs w:val="28"/>
          <w:lang w:eastAsia="ar-SA"/>
        </w:rPr>
      </w:pPr>
    </w:p>
    <w:p w:rsidR="00600203" w:rsidRPr="00600203" w:rsidRDefault="00600203" w:rsidP="00600203">
      <w:pPr>
        <w:suppressAutoHyphens/>
        <w:spacing w:after="0" w:line="240" w:lineRule="auto"/>
        <w:rPr>
          <w:rFonts w:ascii="Times New Roman" w:eastAsia="Times New Roman" w:hAnsi="Times New Roman" w:cs="Times New Roman"/>
          <w:b/>
          <w:sz w:val="28"/>
          <w:szCs w:val="28"/>
          <w:lang w:eastAsia="ar-SA"/>
        </w:rPr>
      </w:pPr>
      <w:r w:rsidRPr="00600203">
        <w:rPr>
          <w:rFonts w:ascii="Times New Roman" w:eastAsia="Times New Roman" w:hAnsi="Times New Roman" w:cs="Times New Roman"/>
          <w:b/>
          <w:sz w:val="28"/>
          <w:szCs w:val="28"/>
          <w:lang w:eastAsia="ar-SA"/>
        </w:rPr>
        <w:t xml:space="preserve">               </w:t>
      </w:r>
    </w:p>
    <w:p w:rsidR="00600203" w:rsidRPr="00600203" w:rsidRDefault="00600203" w:rsidP="00600203">
      <w:pPr>
        <w:suppressAutoHyphens/>
        <w:spacing w:after="0" w:line="240" w:lineRule="auto"/>
        <w:jc w:val="center"/>
        <w:rPr>
          <w:rFonts w:ascii="Times New Roman" w:eastAsia="Times New Roman" w:hAnsi="Times New Roman" w:cs="Times New Roman"/>
          <w:lang w:eastAsia="ar-SA"/>
        </w:rPr>
      </w:pPr>
      <w:r w:rsidRPr="00600203">
        <w:rPr>
          <w:rFonts w:ascii="Times New Roman" w:eastAsia="Times New Roman" w:hAnsi="Times New Roman" w:cs="Times New Roman"/>
          <w:b/>
          <w:color w:val="0070C0"/>
          <w:sz w:val="28"/>
          <w:szCs w:val="28"/>
          <w:lang w:eastAsia="ar-SA"/>
        </w:rPr>
        <w:t xml:space="preserve">Малообеспеченные семьи                                                                                                    </w:t>
      </w:r>
      <w:r w:rsidRPr="00600203">
        <w:rPr>
          <w:rFonts w:ascii="Times New Roman" w:eastAsia="Times New Roman" w:hAnsi="Times New Roman" w:cs="Times New Roman"/>
          <w:lang w:eastAsia="ar-SA"/>
        </w:rPr>
        <w:t xml:space="preserve">количество детей из малообеспеченных семей -- </w:t>
      </w:r>
      <w:r w:rsidRPr="00600203">
        <w:rPr>
          <w:rFonts w:ascii="Times New Roman" w:eastAsia="Times New Roman" w:hAnsi="Times New Roman" w:cs="Times New Roman"/>
          <w:sz w:val="28"/>
          <w:szCs w:val="28"/>
          <w:lang w:eastAsia="ar-SA"/>
        </w:rPr>
        <w:t xml:space="preserve"> 5</w:t>
      </w:r>
    </w:p>
    <w:p w:rsidR="00600203" w:rsidRPr="00600203" w:rsidRDefault="00600203" w:rsidP="00600203">
      <w:pPr>
        <w:suppressAutoHyphens/>
        <w:spacing w:after="0" w:line="240" w:lineRule="auto"/>
        <w:jc w:val="center"/>
        <w:rPr>
          <w:rFonts w:ascii="Times New Roman" w:eastAsia="Times New Roman" w:hAnsi="Times New Roman" w:cs="Times New Roman"/>
          <w:lang w:eastAsia="ar-SA"/>
        </w:rPr>
      </w:pPr>
    </w:p>
    <w:tbl>
      <w:tblPr>
        <w:tblW w:w="10598" w:type="dxa"/>
        <w:tblLayout w:type="fixed"/>
        <w:tblLook w:val="04A0" w:firstRow="1" w:lastRow="0" w:firstColumn="1" w:lastColumn="0" w:noHBand="0" w:noVBand="1"/>
      </w:tblPr>
      <w:tblGrid>
        <w:gridCol w:w="398"/>
        <w:gridCol w:w="2976"/>
        <w:gridCol w:w="2692"/>
        <w:gridCol w:w="2692"/>
        <w:gridCol w:w="1840"/>
      </w:tblGrid>
      <w:tr w:rsidR="00600203" w:rsidRPr="00600203" w:rsidTr="00600203">
        <w:tc>
          <w:tcPr>
            <w:tcW w:w="398"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w:t>
            </w:r>
          </w:p>
        </w:tc>
        <w:tc>
          <w:tcPr>
            <w:tcW w:w="2976"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Ф. И.О.</w:t>
            </w:r>
          </w:p>
        </w:tc>
        <w:tc>
          <w:tcPr>
            <w:tcW w:w="2692"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Ф. И. О. родителей</w:t>
            </w:r>
          </w:p>
        </w:tc>
        <w:tc>
          <w:tcPr>
            <w:tcW w:w="2692"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Место работы</w:t>
            </w:r>
          </w:p>
        </w:tc>
        <w:tc>
          <w:tcPr>
            <w:tcW w:w="1840" w:type="dxa"/>
            <w:tcBorders>
              <w:top w:val="single" w:sz="4" w:space="0" w:color="000000"/>
              <w:left w:val="single" w:sz="4" w:space="0" w:color="000000"/>
              <w:bottom w:val="single" w:sz="4" w:space="0" w:color="000000"/>
              <w:right w:val="single" w:sz="4" w:space="0" w:color="000000"/>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Дом. адрес</w:t>
            </w:r>
          </w:p>
        </w:tc>
      </w:tr>
      <w:tr w:rsidR="00600203" w:rsidRPr="00600203" w:rsidTr="00600203">
        <w:trPr>
          <w:trHeight w:val="467"/>
        </w:trPr>
        <w:tc>
          <w:tcPr>
            <w:tcW w:w="398"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b/>
                <w:sz w:val="24"/>
                <w:szCs w:val="24"/>
                <w:lang w:eastAsia="ar-SA"/>
              </w:rPr>
            </w:pPr>
          </w:p>
          <w:p w:rsidR="00600203" w:rsidRPr="00600203" w:rsidRDefault="00600203" w:rsidP="00600203">
            <w:pPr>
              <w:suppressAutoHyphens/>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1</w:t>
            </w:r>
          </w:p>
        </w:tc>
        <w:tc>
          <w:tcPr>
            <w:tcW w:w="2976"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Абдулмуслимова Л. М.</w:t>
            </w:r>
          </w:p>
        </w:tc>
        <w:tc>
          <w:tcPr>
            <w:tcW w:w="2692"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Абдулмуслимов М. М.</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Ахмедова Х.А.</w:t>
            </w:r>
          </w:p>
        </w:tc>
        <w:tc>
          <w:tcPr>
            <w:tcW w:w="2692"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Воспитатель в ДОУ</w:t>
            </w:r>
          </w:p>
        </w:tc>
        <w:tc>
          <w:tcPr>
            <w:tcW w:w="1840" w:type="dxa"/>
            <w:tcBorders>
              <w:top w:val="single" w:sz="4" w:space="0" w:color="000000"/>
              <w:left w:val="single" w:sz="4" w:space="0" w:color="000000"/>
              <w:bottom w:val="single" w:sz="4" w:space="0" w:color="auto"/>
              <w:right w:val="single" w:sz="4" w:space="0" w:color="000000"/>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350"/>
        </w:trPr>
        <w:tc>
          <w:tcPr>
            <w:tcW w:w="398"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pacing w:after="0" w:line="240" w:lineRule="auto"/>
              <w:rPr>
                <w:rFonts w:ascii="Times New Roman" w:eastAsia="Times New Roman" w:hAnsi="Times New Roman" w:cs="Times New Roman"/>
                <w:sz w:val="24"/>
                <w:szCs w:val="24"/>
                <w:lang w:eastAsia="ar-SA"/>
              </w:rPr>
            </w:pP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2</w:t>
            </w:r>
          </w:p>
          <w:p w:rsidR="00600203" w:rsidRPr="00600203" w:rsidRDefault="00600203" w:rsidP="00600203">
            <w:pPr>
              <w:suppressAutoHyphens/>
              <w:spacing w:after="0" w:line="240" w:lineRule="auto"/>
              <w:rPr>
                <w:rFonts w:ascii="Times New Roman" w:eastAsia="Times New Roman" w:hAnsi="Times New Roman" w:cs="Times New Roman"/>
                <w:b/>
                <w:sz w:val="24"/>
                <w:szCs w:val="24"/>
                <w:lang w:eastAsia="ar-SA"/>
              </w:rPr>
            </w:pPr>
          </w:p>
        </w:tc>
        <w:tc>
          <w:tcPr>
            <w:tcW w:w="2976"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Абдулмуслимова С.</w:t>
            </w:r>
          </w:p>
        </w:tc>
        <w:tc>
          <w:tcPr>
            <w:tcW w:w="2692"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 xml:space="preserve">Абдулмуслимов М.М. </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Ахмедова Х.А.</w:t>
            </w:r>
          </w:p>
        </w:tc>
        <w:tc>
          <w:tcPr>
            <w:tcW w:w="2692"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Воспитатель в ДОУ</w:t>
            </w:r>
          </w:p>
        </w:tc>
        <w:tc>
          <w:tcPr>
            <w:tcW w:w="1840" w:type="dxa"/>
            <w:tcBorders>
              <w:top w:val="single" w:sz="4" w:space="0" w:color="auto"/>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 xml:space="preserve"> </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506"/>
        </w:trPr>
        <w:tc>
          <w:tcPr>
            <w:tcW w:w="398"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3</w:t>
            </w:r>
          </w:p>
          <w:p w:rsidR="00600203" w:rsidRPr="00600203" w:rsidRDefault="00600203" w:rsidP="00600203">
            <w:pPr>
              <w:suppressAutoHyphens/>
              <w:spacing w:after="0" w:line="240" w:lineRule="auto"/>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Газимагомедов Гасан М.</w:t>
            </w:r>
          </w:p>
        </w:tc>
        <w:tc>
          <w:tcPr>
            <w:tcW w:w="2692"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Газимагомедов М.Х.</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Гусейнова З.Г.</w:t>
            </w:r>
          </w:p>
        </w:tc>
        <w:tc>
          <w:tcPr>
            <w:tcW w:w="2692"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tc>
        <w:tc>
          <w:tcPr>
            <w:tcW w:w="1840" w:type="dxa"/>
            <w:tcBorders>
              <w:top w:val="single" w:sz="4" w:space="0" w:color="000000"/>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390"/>
        </w:trPr>
        <w:tc>
          <w:tcPr>
            <w:tcW w:w="398"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4</w:t>
            </w:r>
          </w:p>
          <w:p w:rsidR="00600203" w:rsidRPr="00600203" w:rsidRDefault="00600203" w:rsidP="00600203">
            <w:pPr>
              <w:suppressAutoHyphens/>
              <w:spacing w:after="0" w:line="240" w:lineRule="auto"/>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Гасанов Исмаил А.</w:t>
            </w:r>
          </w:p>
        </w:tc>
        <w:tc>
          <w:tcPr>
            <w:tcW w:w="2692"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Гасанов А.Г.</w:t>
            </w:r>
          </w:p>
        </w:tc>
        <w:tc>
          <w:tcPr>
            <w:tcW w:w="2692"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840" w:type="dxa"/>
            <w:tcBorders>
              <w:top w:val="single" w:sz="4" w:space="0" w:color="000000"/>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c>
          <w:tcPr>
            <w:tcW w:w="398"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5</w:t>
            </w:r>
          </w:p>
          <w:p w:rsidR="00600203" w:rsidRPr="00600203" w:rsidRDefault="00600203" w:rsidP="00600203">
            <w:pPr>
              <w:suppressAutoHyphens/>
              <w:spacing w:after="0" w:line="240" w:lineRule="auto"/>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Магомедов Рамазан И.</w:t>
            </w:r>
          </w:p>
        </w:tc>
        <w:tc>
          <w:tcPr>
            <w:tcW w:w="2692"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Магомедов И.Я.</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Газимагомедова М.А.</w:t>
            </w:r>
          </w:p>
        </w:tc>
        <w:tc>
          <w:tcPr>
            <w:tcW w:w="2692"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tc>
        <w:tc>
          <w:tcPr>
            <w:tcW w:w="1840" w:type="dxa"/>
            <w:tcBorders>
              <w:top w:val="single" w:sz="4" w:space="0" w:color="000000"/>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c>
          <w:tcPr>
            <w:tcW w:w="398"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6</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b/>
                <w:sz w:val="24"/>
                <w:szCs w:val="24"/>
                <w:lang w:eastAsia="ar-SA"/>
              </w:rPr>
            </w:pPr>
          </w:p>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 Рамин ш.</w:t>
            </w:r>
          </w:p>
        </w:tc>
        <w:tc>
          <w:tcPr>
            <w:tcW w:w="2692"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 Ш.М.</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Магомедова  М.Ш.</w:t>
            </w:r>
          </w:p>
        </w:tc>
        <w:tc>
          <w:tcPr>
            <w:tcW w:w="2692"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tc>
        <w:tc>
          <w:tcPr>
            <w:tcW w:w="1840" w:type="dxa"/>
            <w:tcBorders>
              <w:top w:val="single" w:sz="4" w:space="0" w:color="000000"/>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428"/>
        </w:trPr>
        <w:tc>
          <w:tcPr>
            <w:tcW w:w="398"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7</w:t>
            </w:r>
          </w:p>
        </w:tc>
        <w:tc>
          <w:tcPr>
            <w:tcW w:w="2976"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Мирзаева Зайнаб  А.</w:t>
            </w:r>
          </w:p>
        </w:tc>
        <w:tc>
          <w:tcPr>
            <w:tcW w:w="2692"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 А.М.</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p>
        </w:tc>
        <w:tc>
          <w:tcPr>
            <w:tcW w:w="2692"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tc>
        <w:tc>
          <w:tcPr>
            <w:tcW w:w="1840" w:type="dxa"/>
            <w:tcBorders>
              <w:top w:val="single" w:sz="4" w:space="0" w:color="000000"/>
              <w:left w:val="single" w:sz="4" w:space="0" w:color="000000"/>
              <w:bottom w:val="single" w:sz="4" w:space="0" w:color="auto"/>
              <w:right w:val="single" w:sz="4" w:space="0" w:color="000000"/>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bl>
    <w:p w:rsidR="00600203" w:rsidRPr="00600203" w:rsidRDefault="00600203" w:rsidP="00600203">
      <w:pPr>
        <w:suppressAutoHyphens/>
        <w:spacing w:after="0" w:line="240" w:lineRule="auto"/>
        <w:rPr>
          <w:rFonts w:ascii="Times New Roman" w:eastAsia="Times New Roman" w:hAnsi="Times New Roman" w:cs="Times New Roman"/>
          <w:b/>
          <w:sz w:val="28"/>
          <w:szCs w:val="28"/>
          <w:lang w:eastAsia="ar-SA"/>
        </w:rPr>
      </w:pPr>
      <w:r w:rsidRPr="00600203">
        <w:rPr>
          <w:rFonts w:ascii="Times New Roman" w:eastAsia="Times New Roman" w:hAnsi="Times New Roman" w:cs="Times New Roman"/>
          <w:b/>
          <w:sz w:val="28"/>
          <w:szCs w:val="28"/>
          <w:lang w:eastAsia="ar-SA"/>
        </w:rPr>
        <w:t xml:space="preserve">                   </w:t>
      </w:r>
    </w:p>
    <w:p w:rsidR="00600203" w:rsidRPr="00600203" w:rsidRDefault="00600203" w:rsidP="00600203">
      <w:pPr>
        <w:suppressAutoHyphens/>
        <w:spacing w:after="0" w:line="240" w:lineRule="auto"/>
        <w:jc w:val="center"/>
        <w:rPr>
          <w:rFonts w:ascii="Times New Roman" w:eastAsia="Times New Roman" w:hAnsi="Times New Roman" w:cs="Times New Roman"/>
          <w:sz w:val="28"/>
          <w:szCs w:val="28"/>
          <w:lang w:eastAsia="ar-SA"/>
        </w:rPr>
      </w:pPr>
      <w:r w:rsidRPr="00600203">
        <w:rPr>
          <w:rFonts w:ascii="Times New Roman" w:eastAsia="Times New Roman" w:hAnsi="Times New Roman" w:cs="Times New Roman"/>
          <w:b/>
          <w:color w:val="0070C0"/>
          <w:sz w:val="28"/>
          <w:szCs w:val="28"/>
          <w:lang w:eastAsia="ar-SA"/>
        </w:rPr>
        <w:t>Многодетные семьи</w:t>
      </w:r>
      <w:r w:rsidRPr="00600203">
        <w:rPr>
          <w:rFonts w:ascii="Times New Roman" w:eastAsia="Times New Roman" w:hAnsi="Times New Roman" w:cs="Times New Roman"/>
          <w:b/>
          <w:sz w:val="28"/>
          <w:szCs w:val="28"/>
          <w:lang w:eastAsia="ar-SA"/>
        </w:rPr>
        <w:t xml:space="preserve">                                                                                                             </w:t>
      </w:r>
      <w:r w:rsidRPr="00600203">
        <w:rPr>
          <w:rFonts w:ascii="Times New Roman" w:eastAsia="Times New Roman" w:hAnsi="Times New Roman" w:cs="Times New Roman"/>
          <w:lang w:eastAsia="ar-SA"/>
        </w:rPr>
        <w:t xml:space="preserve">количество детей из многодетных семей-- </w:t>
      </w:r>
      <w:r w:rsidRPr="00600203">
        <w:rPr>
          <w:rFonts w:ascii="Times New Roman" w:eastAsia="Times New Roman" w:hAnsi="Times New Roman" w:cs="Times New Roman"/>
          <w:sz w:val="28"/>
          <w:szCs w:val="28"/>
          <w:lang w:eastAsia="ar-SA"/>
        </w:rPr>
        <w:t xml:space="preserve"> 4</w:t>
      </w:r>
    </w:p>
    <w:tbl>
      <w:tblPr>
        <w:tblW w:w="10740" w:type="dxa"/>
        <w:tblLayout w:type="fixed"/>
        <w:tblLook w:val="04A0" w:firstRow="1" w:lastRow="0" w:firstColumn="1" w:lastColumn="0" w:noHBand="0" w:noVBand="1"/>
      </w:tblPr>
      <w:tblGrid>
        <w:gridCol w:w="397"/>
        <w:gridCol w:w="2263"/>
        <w:gridCol w:w="2410"/>
        <w:gridCol w:w="1844"/>
        <w:gridCol w:w="2126"/>
        <w:gridCol w:w="1700"/>
      </w:tblGrid>
      <w:tr w:rsidR="00600203" w:rsidRPr="00600203" w:rsidTr="00600203">
        <w:tc>
          <w:tcPr>
            <w:tcW w:w="397"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w:t>
            </w:r>
          </w:p>
        </w:tc>
        <w:tc>
          <w:tcPr>
            <w:tcW w:w="2263"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Ф. И.О.</w:t>
            </w:r>
          </w:p>
        </w:tc>
        <w:tc>
          <w:tcPr>
            <w:tcW w:w="2410"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Ф. И. О. родителей</w:t>
            </w:r>
          </w:p>
        </w:tc>
        <w:tc>
          <w:tcPr>
            <w:tcW w:w="1844"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 xml:space="preserve">Количество детей </w:t>
            </w:r>
          </w:p>
        </w:tc>
        <w:tc>
          <w:tcPr>
            <w:tcW w:w="2126"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Место работы родителей</w:t>
            </w:r>
          </w:p>
        </w:tc>
        <w:tc>
          <w:tcPr>
            <w:tcW w:w="1700" w:type="dxa"/>
            <w:tcBorders>
              <w:top w:val="single" w:sz="4" w:space="0" w:color="000000"/>
              <w:left w:val="single" w:sz="4" w:space="0" w:color="000000"/>
              <w:bottom w:val="single" w:sz="4" w:space="0" w:color="000000"/>
              <w:right w:val="single" w:sz="4" w:space="0" w:color="000000"/>
            </w:tcBorders>
            <w:hideMark/>
          </w:tcPr>
          <w:p w:rsidR="00600203" w:rsidRPr="00600203" w:rsidRDefault="00600203" w:rsidP="00600203">
            <w:pPr>
              <w:suppressAutoHyphens/>
              <w:spacing w:after="0" w:line="240" w:lineRule="auto"/>
              <w:jc w:val="center"/>
              <w:rPr>
                <w:rFonts w:ascii="Times New Roman" w:eastAsia="Times New Roman" w:hAnsi="Times New Roman" w:cs="Times New Roman"/>
                <w:b/>
                <w:sz w:val="24"/>
                <w:szCs w:val="24"/>
                <w:lang w:eastAsia="ar-SA"/>
              </w:rPr>
            </w:pPr>
            <w:r w:rsidRPr="00600203">
              <w:rPr>
                <w:rFonts w:ascii="Times New Roman" w:eastAsia="Times New Roman" w:hAnsi="Times New Roman" w:cs="Times New Roman"/>
                <w:b/>
                <w:sz w:val="24"/>
                <w:szCs w:val="24"/>
                <w:lang w:eastAsia="ar-SA"/>
              </w:rPr>
              <w:t>Домашний адрес</w:t>
            </w:r>
          </w:p>
        </w:tc>
      </w:tr>
      <w:tr w:rsidR="00600203" w:rsidRPr="00600203" w:rsidTr="00600203">
        <w:trPr>
          <w:trHeight w:val="795"/>
        </w:trPr>
        <w:tc>
          <w:tcPr>
            <w:tcW w:w="397"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b/>
                <w:sz w:val="24"/>
                <w:szCs w:val="24"/>
                <w:lang w:eastAsia="ar-SA"/>
              </w:rPr>
            </w:pPr>
          </w:p>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1</w:t>
            </w:r>
          </w:p>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p>
        </w:tc>
        <w:tc>
          <w:tcPr>
            <w:tcW w:w="2263"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Абдулмуслимова Л. М.</w:t>
            </w:r>
          </w:p>
        </w:tc>
        <w:tc>
          <w:tcPr>
            <w:tcW w:w="2410"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Абдулмуслимов М. М.</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Ахмедова Х.А.</w:t>
            </w:r>
          </w:p>
        </w:tc>
        <w:tc>
          <w:tcPr>
            <w:tcW w:w="1844"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4</w:t>
            </w:r>
          </w:p>
        </w:tc>
        <w:tc>
          <w:tcPr>
            <w:tcW w:w="2126"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Учитель</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Воспитатель в ДОУ</w:t>
            </w:r>
          </w:p>
        </w:tc>
        <w:tc>
          <w:tcPr>
            <w:tcW w:w="1700" w:type="dxa"/>
            <w:tcBorders>
              <w:top w:val="single" w:sz="4" w:space="0" w:color="000000"/>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c>
          <w:tcPr>
            <w:tcW w:w="397"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2</w:t>
            </w:r>
          </w:p>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p>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p>
        </w:tc>
        <w:tc>
          <w:tcPr>
            <w:tcW w:w="2263"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Абдулмуслимова С.</w:t>
            </w:r>
          </w:p>
        </w:tc>
        <w:tc>
          <w:tcPr>
            <w:tcW w:w="2410"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 xml:space="preserve">Абдулмуслимов М.М. </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Ахмедова Х.А.</w:t>
            </w:r>
          </w:p>
        </w:tc>
        <w:tc>
          <w:tcPr>
            <w:tcW w:w="1844"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4</w:t>
            </w:r>
          </w:p>
        </w:tc>
        <w:tc>
          <w:tcPr>
            <w:tcW w:w="2126"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 xml:space="preserve"> Учитель</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Воспитатель в ДОУ</w:t>
            </w:r>
          </w:p>
        </w:tc>
        <w:tc>
          <w:tcPr>
            <w:tcW w:w="1700" w:type="dxa"/>
            <w:tcBorders>
              <w:top w:val="single" w:sz="4" w:space="0" w:color="000000"/>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514"/>
        </w:trPr>
        <w:tc>
          <w:tcPr>
            <w:tcW w:w="397"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3</w:t>
            </w:r>
          </w:p>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p>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p>
        </w:tc>
        <w:tc>
          <w:tcPr>
            <w:tcW w:w="2263" w:type="dxa"/>
            <w:tcBorders>
              <w:top w:val="single" w:sz="4" w:space="0" w:color="000000"/>
              <w:left w:val="single" w:sz="4" w:space="0" w:color="000000"/>
              <w:bottom w:val="single" w:sz="4" w:space="0" w:color="000000"/>
              <w:right w:val="nil"/>
            </w:tcBorders>
            <w:hideMark/>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Гасанов И.А.</w:t>
            </w:r>
          </w:p>
        </w:tc>
        <w:tc>
          <w:tcPr>
            <w:tcW w:w="2410"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Гасанов А.Г.</w:t>
            </w:r>
          </w:p>
        </w:tc>
        <w:tc>
          <w:tcPr>
            <w:tcW w:w="1844"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3</w:t>
            </w:r>
          </w:p>
        </w:tc>
        <w:tc>
          <w:tcPr>
            <w:tcW w:w="2126" w:type="dxa"/>
            <w:tcBorders>
              <w:top w:val="single" w:sz="4" w:space="0" w:color="000000"/>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tc>
        <w:tc>
          <w:tcPr>
            <w:tcW w:w="1700" w:type="dxa"/>
            <w:tcBorders>
              <w:top w:val="single" w:sz="4" w:space="0" w:color="000000"/>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762"/>
        </w:trPr>
        <w:tc>
          <w:tcPr>
            <w:tcW w:w="397"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4</w:t>
            </w:r>
          </w:p>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p>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p>
        </w:tc>
        <w:tc>
          <w:tcPr>
            <w:tcW w:w="2263" w:type="dxa"/>
            <w:tcBorders>
              <w:top w:val="single" w:sz="4" w:space="0" w:color="000000"/>
              <w:left w:val="single" w:sz="4" w:space="0" w:color="000000"/>
              <w:bottom w:val="single" w:sz="4" w:space="0" w:color="auto"/>
              <w:right w:val="nil"/>
            </w:tcBorders>
            <w:hideMark/>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Магомедов Р.И.</w:t>
            </w:r>
          </w:p>
        </w:tc>
        <w:tc>
          <w:tcPr>
            <w:tcW w:w="2410"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Магомедов И Я.</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Газимагомедова М.А.</w:t>
            </w:r>
          </w:p>
        </w:tc>
        <w:tc>
          <w:tcPr>
            <w:tcW w:w="1844"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3</w:t>
            </w:r>
          </w:p>
        </w:tc>
        <w:tc>
          <w:tcPr>
            <w:tcW w:w="2126" w:type="dxa"/>
            <w:tcBorders>
              <w:top w:val="single" w:sz="4" w:space="0" w:color="000000"/>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 xml:space="preserve">----- </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p>
        </w:tc>
        <w:tc>
          <w:tcPr>
            <w:tcW w:w="1700" w:type="dxa"/>
            <w:tcBorders>
              <w:top w:val="single" w:sz="4" w:space="0" w:color="000000"/>
              <w:left w:val="single" w:sz="4" w:space="0" w:color="000000"/>
              <w:bottom w:val="single" w:sz="4" w:space="0" w:color="auto"/>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674"/>
        </w:trPr>
        <w:tc>
          <w:tcPr>
            <w:tcW w:w="397" w:type="dxa"/>
            <w:tcBorders>
              <w:top w:val="single" w:sz="4" w:space="0" w:color="auto"/>
              <w:left w:val="single" w:sz="4" w:space="0" w:color="000000"/>
              <w:bottom w:val="single" w:sz="4" w:space="0" w:color="auto"/>
              <w:right w:val="nil"/>
            </w:tcBorders>
          </w:tcPr>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5</w:t>
            </w:r>
          </w:p>
        </w:tc>
        <w:tc>
          <w:tcPr>
            <w:tcW w:w="2263"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 Р.Ш.</w:t>
            </w:r>
          </w:p>
        </w:tc>
        <w:tc>
          <w:tcPr>
            <w:tcW w:w="2410"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 Ш.М.</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Магомедова  М.Ш.</w:t>
            </w:r>
          </w:p>
        </w:tc>
        <w:tc>
          <w:tcPr>
            <w:tcW w:w="1844"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3</w:t>
            </w:r>
          </w:p>
        </w:tc>
        <w:tc>
          <w:tcPr>
            <w:tcW w:w="2126"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i/>
                <w:sz w:val="24"/>
                <w:szCs w:val="24"/>
                <w:lang w:eastAsia="ar-SA"/>
              </w:rPr>
            </w:pPr>
            <w:r w:rsidRPr="00600203">
              <w:rPr>
                <w:rFonts w:ascii="Times New Roman" w:eastAsia="Times New Roman" w:hAnsi="Times New Roman" w:cs="Times New Roman"/>
                <w:i/>
                <w:sz w:val="24"/>
                <w:szCs w:val="24"/>
                <w:lang w:eastAsia="ar-SA"/>
              </w:rPr>
              <w:t>----</w:t>
            </w:r>
          </w:p>
          <w:p w:rsidR="00600203" w:rsidRPr="00600203" w:rsidRDefault="00600203" w:rsidP="00600203">
            <w:pPr>
              <w:suppressAutoHyphens/>
              <w:snapToGrid w:val="0"/>
              <w:spacing w:after="0" w:line="240" w:lineRule="auto"/>
              <w:rPr>
                <w:rFonts w:ascii="Times New Roman" w:eastAsia="Times New Roman" w:hAnsi="Times New Roman" w:cs="Times New Roman"/>
                <w:i/>
                <w:sz w:val="24"/>
                <w:szCs w:val="24"/>
                <w:lang w:eastAsia="ar-SA"/>
              </w:rPr>
            </w:pPr>
            <w:r w:rsidRPr="00600203">
              <w:rPr>
                <w:rFonts w:ascii="Times New Roman" w:eastAsia="Times New Roman" w:hAnsi="Times New Roman" w:cs="Times New Roman"/>
                <w:i/>
                <w:sz w:val="24"/>
                <w:szCs w:val="24"/>
                <w:lang w:eastAsia="ar-SA"/>
              </w:rPr>
              <w:t>-----</w:t>
            </w:r>
          </w:p>
          <w:p w:rsidR="00600203" w:rsidRPr="00600203" w:rsidRDefault="00600203" w:rsidP="00600203">
            <w:pPr>
              <w:suppressAutoHyphens/>
              <w:snapToGrid w:val="0"/>
              <w:spacing w:after="0" w:line="240" w:lineRule="auto"/>
              <w:rPr>
                <w:rFonts w:ascii="Times New Roman" w:eastAsia="Times New Roman" w:hAnsi="Times New Roman" w:cs="Times New Roman"/>
                <w:i/>
                <w:sz w:val="24"/>
                <w:szCs w:val="24"/>
                <w:lang w:eastAsia="ar-SA"/>
              </w:rPr>
            </w:pPr>
          </w:p>
        </w:tc>
        <w:tc>
          <w:tcPr>
            <w:tcW w:w="1700" w:type="dxa"/>
            <w:tcBorders>
              <w:top w:val="single" w:sz="4" w:space="0" w:color="auto"/>
              <w:left w:val="single" w:sz="4" w:space="0" w:color="000000"/>
              <w:bottom w:val="single" w:sz="4" w:space="0" w:color="auto"/>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692"/>
        </w:trPr>
        <w:tc>
          <w:tcPr>
            <w:tcW w:w="397" w:type="dxa"/>
            <w:tcBorders>
              <w:top w:val="single" w:sz="4" w:space="0" w:color="auto"/>
              <w:left w:val="single" w:sz="4" w:space="0" w:color="000000"/>
              <w:bottom w:val="single" w:sz="4" w:space="0" w:color="auto"/>
              <w:right w:val="nil"/>
            </w:tcBorders>
          </w:tcPr>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6</w:t>
            </w:r>
          </w:p>
        </w:tc>
        <w:tc>
          <w:tcPr>
            <w:tcW w:w="2263"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Мирзаева З.А.</w:t>
            </w:r>
          </w:p>
        </w:tc>
        <w:tc>
          <w:tcPr>
            <w:tcW w:w="2410"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Мирзаев  А.М.</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p>
        </w:tc>
        <w:tc>
          <w:tcPr>
            <w:tcW w:w="1844"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4</w:t>
            </w:r>
          </w:p>
        </w:tc>
        <w:tc>
          <w:tcPr>
            <w:tcW w:w="2126" w:type="dxa"/>
            <w:tcBorders>
              <w:top w:val="single" w:sz="4" w:space="0" w:color="auto"/>
              <w:left w:val="single" w:sz="4" w:space="0" w:color="000000"/>
              <w:bottom w:val="single" w:sz="4" w:space="0" w:color="auto"/>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i/>
                <w:sz w:val="24"/>
                <w:szCs w:val="24"/>
                <w:lang w:eastAsia="ar-SA"/>
              </w:rPr>
            </w:pPr>
            <w:r w:rsidRPr="00600203">
              <w:rPr>
                <w:rFonts w:ascii="Times New Roman" w:eastAsia="Times New Roman" w:hAnsi="Times New Roman" w:cs="Times New Roman"/>
                <w:i/>
                <w:sz w:val="24"/>
                <w:szCs w:val="24"/>
                <w:lang w:eastAsia="ar-SA"/>
              </w:rPr>
              <w:t>----</w:t>
            </w:r>
          </w:p>
          <w:p w:rsidR="00600203" w:rsidRPr="00600203" w:rsidRDefault="00600203" w:rsidP="00600203">
            <w:pPr>
              <w:suppressAutoHyphens/>
              <w:snapToGrid w:val="0"/>
              <w:spacing w:after="0" w:line="240" w:lineRule="auto"/>
              <w:rPr>
                <w:rFonts w:ascii="Times New Roman" w:eastAsia="Times New Roman" w:hAnsi="Times New Roman" w:cs="Times New Roman"/>
                <w:i/>
                <w:sz w:val="24"/>
                <w:szCs w:val="24"/>
                <w:lang w:eastAsia="ar-SA"/>
              </w:rPr>
            </w:pPr>
          </w:p>
        </w:tc>
        <w:tc>
          <w:tcPr>
            <w:tcW w:w="1700" w:type="dxa"/>
            <w:tcBorders>
              <w:top w:val="single" w:sz="4" w:space="0" w:color="auto"/>
              <w:left w:val="single" w:sz="4" w:space="0" w:color="000000"/>
              <w:bottom w:val="single" w:sz="4" w:space="0" w:color="auto"/>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r w:rsidR="00600203" w:rsidRPr="00600203" w:rsidTr="00600203">
        <w:trPr>
          <w:trHeight w:val="388"/>
        </w:trPr>
        <w:tc>
          <w:tcPr>
            <w:tcW w:w="397"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lastRenderedPageBreak/>
              <w:t>7</w:t>
            </w:r>
          </w:p>
        </w:tc>
        <w:tc>
          <w:tcPr>
            <w:tcW w:w="2263"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Сулейманов М.Г.</w:t>
            </w:r>
          </w:p>
        </w:tc>
        <w:tc>
          <w:tcPr>
            <w:tcW w:w="2410"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Сулейманов Г.Д.</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Израилова Х.А.</w:t>
            </w:r>
          </w:p>
        </w:tc>
        <w:tc>
          <w:tcPr>
            <w:tcW w:w="1844"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4</w:t>
            </w:r>
          </w:p>
        </w:tc>
        <w:tc>
          <w:tcPr>
            <w:tcW w:w="2126" w:type="dxa"/>
            <w:tcBorders>
              <w:top w:val="single" w:sz="4" w:space="0" w:color="auto"/>
              <w:left w:val="single" w:sz="4" w:space="0" w:color="000000"/>
              <w:bottom w:val="single" w:sz="4" w:space="0" w:color="000000"/>
              <w:right w:val="nil"/>
            </w:tcBorders>
          </w:tcPr>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Учитель</w:t>
            </w:r>
          </w:p>
          <w:p w:rsidR="00600203" w:rsidRPr="00600203" w:rsidRDefault="00600203" w:rsidP="00600203">
            <w:pPr>
              <w:suppressAutoHyphens/>
              <w:snapToGrid w:val="0"/>
              <w:spacing w:after="0" w:line="240" w:lineRule="auto"/>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Медсестра</w:t>
            </w:r>
          </w:p>
        </w:tc>
        <w:tc>
          <w:tcPr>
            <w:tcW w:w="1700" w:type="dxa"/>
            <w:tcBorders>
              <w:top w:val="single" w:sz="4" w:space="0" w:color="auto"/>
              <w:left w:val="single" w:sz="4" w:space="0" w:color="000000"/>
              <w:bottom w:val="single" w:sz="4" w:space="0" w:color="000000"/>
              <w:right w:val="single" w:sz="4" w:space="0" w:color="000000"/>
            </w:tcBorders>
          </w:tcPr>
          <w:p w:rsidR="00600203" w:rsidRPr="00600203" w:rsidRDefault="00600203" w:rsidP="00600203">
            <w:pPr>
              <w:suppressAutoHyphens/>
              <w:snapToGrid w:val="0"/>
              <w:spacing w:after="0" w:line="240" w:lineRule="auto"/>
              <w:jc w:val="center"/>
              <w:rPr>
                <w:rFonts w:ascii="Times New Roman" w:eastAsia="Times New Roman" w:hAnsi="Times New Roman" w:cs="Times New Roman"/>
                <w:sz w:val="24"/>
                <w:szCs w:val="24"/>
                <w:lang w:eastAsia="ar-SA"/>
              </w:rPr>
            </w:pPr>
            <w:r w:rsidRPr="00600203">
              <w:rPr>
                <w:rFonts w:ascii="Times New Roman" w:eastAsia="Times New Roman" w:hAnsi="Times New Roman" w:cs="Times New Roman"/>
                <w:sz w:val="24"/>
                <w:szCs w:val="24"/>
                <w:lang w:eastAsia="ar-SA"/>
              </w:rPr>
              <w:t>В-Гаквари</w:t>
            </w:r>
          </w:p>
        </w:tc>
      </w:tr>
    </w:tbl>
    <w:p w:rsidR="00600203" w:rsidRPr="00600203" w:rsidRDefault="00600203" w:rsidP="00600203">
      <w:pPr>
        <w:spacing w:after="0" w:line="240" w:lineRule="auto"/>
        <w:ind w:right="-5"/>
        <w:rPr>
          <w:rFonts w:ascii="Times New Roman" w:eastAsia="Times New Roman" w:hAnsi="Times New Roman" w:cs="Times New Roman"/>
          <w:b/>
          <w:sz w:val="28"/>
          <w:szCs w:val="28"/>
          <w:lang w:eastAsia="ru-RU"/>
        </w:rPr>
      </w:pPr>
      <w:r w:rsidRPr="00600203">
        <w:rPr>
          <w:rFonts w:ascii="Times New Roman" w:eastAsia="Times New Roman" w:hAnsi="Times New Roman" w:cs="Times New Roman"/>
          <w:b/>
          <w:sz w:val="28"/>
          <w:szCs w:val="28"/>
          <w:lang w:eastAsia="ru-RU"/>
        </w:rPr>
        <w:t xml:space="preserve">                                     </w:t>
      </w:r>
    </w:p>
    <w:p w:rsidR="00600203" w:rsidRPr="00600203" w:rsidRDefault="00600203" w:rsidP="00600203">
      <w:pPr>
        <w:spacing w:after="0" w:line="240" w:lineRule="auto"/>
        <w:ind w:right="-5"/>
        <w:rPr>
          <w:rFonts w:ascii="Times New Roman" w:eastAsia="Times New Roman" w:hAnsi="Times New Roman" w:cs="Times New Roman"/>
          <w:b/>
          <w:sz w:val="28"/>
          <w:szCs w:val="28"/>
          <w:lang w:eastAsia="ru-RU"/>
        </w:rPr>
      </w:pPr>
      <w:r w:rsidRPr="00600203">
        <w:rPr>
          <w:rFonts w:ascii="Times New Roman" w:eastAsia="Times New Roman" w:hAnsi="Times New Roman" w:cs="Times New Roman"/>
          <w:b/>
          <w:sz w:val="28"/>
          <w:szCs w:val="28"/>
          <w:lang w:eastAsia="ru-RU"/>
        </w:rPr>
        <w:t xml:space="preserve">                                          </w:t>
      </w:r>
    </w:p>
    <w:p w:rsidR="00600203" w:rsidRPr="00600203" w:rsidRDefault="00600203" w:rsidP="00600203">
      <w:pPr>
        <w:spacing w:after="0" w:line="240" w:lineRule="auto"/>
        <w:ind w:right="-5"/>
        <w:rPr>
          <w:rFonts w:ascii="Times New Roman" w:eastAsia="Times New Roman" w:hAnsi="Times New Roman" w:cs="Times New Roman"/>
          <w:b/>
          <w:sz w:val="28"/>
          <w:szCs w:val="28"/>
          <w:lang w:eastAsia="ru-RU"/>
        </w:rPr>
      </w:pPr>
      <w:r w:rsidRPr="00600203">
        <w:rPr>
          <w:rFonts w:ascii="Times New Roman" w:eastAsia="Times New Roman" w:hAnsi="Times New Roman" w:cs="Times New Roman"/>
          <w:b/>
          <w:sz w:val="28"/>
          <w:szCs w:val="28"/>
          <w:lang w:eastAsia="ru-RU"/>
        </w:rPr>
        <w:t xml:space="preserve">                                     </w:t>
      </w:r>
      <w:r w:rsidRPr="00600203">
        <w:rPr>
          <w:rFonts w:ascii="Times New Roman" w:eastAsia="Times New Roman" w:hAnsi="Times New Roman" w:cs="Times New Roman"/>
          <w:b/>
          <w:color w:val="FF0000"/>
          <w:sz w:val="32"/>
          <w:szCs w:val="32"/>
          <w:lang w:eastAsia="ru-RU"/>
        </w:rPr>
        <w:t>Родительский комитет  класса:</w:t>
      </w: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3402"/>
      </w:tblGrid>
      <w:tr w:rsidR="00600203" w:rsidRPr="00600203" w:rsidTr="00600203">
        <w:trPr>
          <w:trHeight w:val="526"/>
        </w:trPr>
        <w:tc>
          <w:tcPr>
            <w:tcW w:w="354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Должность</w:t>
            </w:r>
          </w:p>
        </w:tc>
        <w:tc>
          <w:tcPr>
            <w:tcW w:w="340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Ф.И.О.</w:t>
            </w:r>
          </w:p>
        </w:tc>
        <w:tc>
          <w:tcPr>
            <w:tcW w:w="340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Телефон</w:t>
            </w:r>
          </w:p>
        </w:tc>
      </w:tr>
      <w:tr w:rsidR="00600203" w:rsidRPr="00600203" w:rsidTr="00600203">
        <w:tc>
          <w:tcPr>
            <w:tcW w:w="354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Председатель</w:t>
            </w:r>
          </w:p>
        </w:tc>
        <w:tc>
          <w:tcPr>
            <w:tcW w:w="340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Ахмедова Х.А.</w:t>
            </w:r>
          </w:p>
        </w:tc>
        <w:tc>
          <w:tcPr>
            <w:tcW w:w="340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+ 7  903 499 24 85  </w:t>
            </w:r>
          </w:p>
        </w:tc>
      </w:tr>
      <w:tr w:rsidR="00600203" w:rsidRPr="00600203" w:rsidTr="00600203">
        <w:tc>
          <w:tcPr>
            <w:tcW w:w="354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Помощник председателя</w:t>
            </w:r>
          </w:p>
        </w:tc>
        <w:tc>
          <w:tcPr>
            <w:tcW w:w="340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Гусейнова З.Г.</w:t>
            </w:r>
          </w:p>
        </w:tc>
        <w:tc>
          <w:tcPr>
            <w:tcW w:w="340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+ 7 965 488 23 82</w:t>
            </w:r>
          </w:p>
        </w:tc>
      </w:tr>
      <w:tr w:rsidR="00600203" w:rsidRPr="00600203" w:rsidTr="00600203">
        <w:tc>
          <w:tcPr>
            <w:tcW w:w="354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Помощник председателя</w:t>
            </w:r>
          </w:p>
        </w:tc>
        <w:tc>
          <w:tcPr>
            <w:tcW w:w="340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Сулейманова Х М.</w:t>
            </w:r>
          </w:p>
        </w:tc>
        <w:tc>
          <w:tcPr>
            <w:tcW w:w="340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before="90" w:after="90" w:line="36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+ 7 903 427 50 22</w:t>
            </w:r>
          </w:p>
        </w:tc>
      </w:tr>
    </w:tbl>
    <w:p w:rsidR="00600203" w:rsidRPr="00600203" w:rsidRDefault="00600203" w:rsidP="00600203">
      <w:pPr>
        <w:spacing w:after="0" w:line="240" w:lineRule="auto"/>
        <w:ind w:right="-5"/>
        <w:jc w:val="center"/>
        <w:rPr>
          <w:rFonts w:ascii="Times New Roman" w:eastAsia="Times New Roman" w:hAnsi="Times New Roman" w:cs="Times New Roman"/>
          <w:b/>
          <w:color w:val="FF0000"/>
          <w:sz w:val="32"/>
          <w:szCs w:val="32"/>
          <w:lang w:eastAsia="ru-RU"/>
        </w:rPr>
      </w:pPr>
    </w:p>
    <w:p w:rsidR="00600203" w:rsidRPr="00600203" w:rsidRDefault="00600203" w:rsidP="00600203">
      <w:pPr>
        <w:spacing w:after="0" w:line="240" w:lineRule="auto"/>
        <w:jc w:val="center"/>
        <w:rPr>
          <w:rFonts w:ascii="Times New Roman" w:eastAsia="Times New Roman" w:hAnsi="Times New Roman" w:cs="Times New Roman"/>
          <w:b/>
          <w:color w:val="FF0000"/>
          <w:sz w:val="28"/>
          <w:szCs w:val="28"/>
          <w:lang w:eastAsia="ru-RU"/>
        </w:rPr>
      </w:pPr>
      <w:r w:rsidRPr="00600203">
        <w:rPr>
          <w:rFonts w:ascii="Times New Roman" w:eastAsia="Times New Roman" w:hAnsi="Times New Roman" w:cs="Times New Roman"/>
          <w:b/>
          <w:color w:val="FF0000"/>
          <w:sz w:val="32"/>
          <w:szCs w:val="32"/>
          <w:lang w:eastAsia="ru-RU"/>
        </w:rPr>
        <w:t>Задачи родительского комитета.</w:t>
      </w:r>
    </w:p>
    <w:p w:rsidR="00600203" w:rsidRPr="00600203" w:rsidRDefault="00600203" w:rsidP="00600203">
      <w:pPr>
        <w:spacing w:after="0" w:line="240" w:lineRule="auto"/>
        <w:jc w:val="center"/>
        <w:rPr>
          <w:rFonts w:ascii="Times New Roman" w:eastAsia="Times New Roman" w:hAnsi="Times New Roman" w:cs="Times New Roman"/>
          <w:b/>
          <w:color w:val="000000"/>
          <w:sz w:val="28"/>
          <w:szCs w:val="28"/>
          <w:lang w:eastAsia="ru-RU"/>
        </w:rPr>
      </w:pPr>
    </w:p>
    <w:p w:rsidR="00600203" w:rsidRPr="00600203" w:rsidRDefault="00600203" w:rsidP="00600203">
      <w:pPr>
        <w:spacing w:after="0" w:line="240" w:lineRule="auto"/>
        <w:jc w:val="center"/>
        <w:rPr>
          <w:rFonts w:ascii="Times New Roman" w:eastAsia="Cambria" w:hAnsi="Times New Roman" w:cs="Times New Roman"/>
          <w:sz w:val="28"/>
          <w:szCs w:val="28"/>
          <w:lang w:bidi="en-US"/>
        </w:rPr>
      </w:pPr>
      <w:r w:rsidRPr="00600203">
        <w:rPr>
          <w:rFonts w:ascii="Times New Roman" w:eastAsia="Cambria" w:hAnsi="Times New Roman" w:cs="Times New Roman"/>
          <w:sz w:val="28"/>
          <w:szCs w:val="28"/>
          <w:lang w:bidi="en-US"/>
        </w:rPr>
        <w:t>1)установление контактов с родителями учащихся и изучение семей учащихся;</w:t>
      </w:r>
    </w:p>
    <w:p w:rsidR="00600203" w:rsidRPr="00600203" w:rsidRDefault="00600203" w:rsidP="00600203">
      <w:pPr>
        <w:jc w:val="center"/>
        <w:rPr>
          <w:rFonts w:ascii="Times New Roman" w:eastAsia="Cambria" w:hAnsi="Times New Roman" w:cs="Times New Roman"/>
          <w:sz w:val="28"/>
          <w:szCs w:val="28"/>
          <w:lang w:bidi="en-US"/>
        </w:rPr>
      </w:pPr>
      <w:r w:rsidRPr="00600203">
        <w:rPr>
          <w:rFonts w:ascii="Times New Roman" w:eastAsia="Cambria" w:hAnsi="Times New Roman" w:cs="Times New Roman"/>
          <w:sz w:val="28"/>
          <w:szCs w:val="28"/>
          <w:lang w:bidi="en-US"/>
        </w:rPr>
        <w:t xml:space="preserve">2) оказание помощи при проведении внеклассных мероприятий;                                                       </w:t>
      </w:r>
    </w:p>
    <w:p w:rsidR="00600203" w:rsidRPr="00600203" w:rsidRDefault="00600203" w:rsidP="00600203">
      <w:pPr>
        <w:spacing w:after="0" w:line="240" w:lineRule="auto"/>
        <w:rPr>
          <w:rFonts w:ascii="Times New Roman" w:eastAsia="Times New Roman" w:hAnsi="Times New Roman" w:cs="Times New Roman"/>
          <w:color w:val="FF0000"/>
          <w:sz w:val="28"/>
          <w:szCs w:val="28"/>
          <w:lang w:eastAsia="ru-RU"/>
        </w:rPr>
      </w:pPr>
      <w:r w:rsidRPr="00600203">
        <w:rPr>
          <w:rFonts w:ascii="Times New Roman" w:eastAsia="Times New Roman" w:hAnsi="Times New Roman" w:cs="Times New Roman"/>
          <w:color w:val="000000"/>
          <w:sz w:val="28"/>
          <w:szCs w:val="28"/>
          <w:lang w:eastAsia="ru-RU"/>
        </w:rPr>
        <w:t xml:space="preserve">                                                          </w:t>
      </w:r>
      <w:r w:rsidRPr="00600203">
        <w:rPr>
          <w:rFonts w:ascii="Times New Roman" w:eastAsia="Times New Roman" w:hAnsi="Times New Roman" w:cs="Times New Roman"/>
          <w:b/>
          <w:color w:val="FF0000"/>
          <w:sz w:val="28"/>
          <w:szCs w:val="28"/>
          <w:lang w:eastAsia="ru-RU"/>
        </w:rPr>
        <w:t>График посещения семей:</w:t>
      </w:r>
    </w:p>
    <w:p w:rsidR="00600203" w:rsidRPr="00600203" w:rsidRDefault="00600203" w:rsidP="00600203">
      <w:pPr>
        <w:spacing w:after="0" w:line="240" w:lineRule="auto"/>
        <w:jc w:val="center"/>
        <w:rPr>
          <w:rFonts w:ascii="Times New Roman" w:eastAsia="Times New Roman" w:hAnsi="Times New Roman" w:cs="Times New Roman"/>
          <w:color w:val="000000"/>
          <w:sz w:val="28"/>
          <w:szCs w:val="28"/>
          <w:u w:val="single"/>
          <w:lang w:eastAsia="ru-RU"/>
        </w:rPr>
      </w:pPr>
    </w:p>
    <w:tbl>
      <w:tblPr>
        <w:tblW w:w="107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684"/>
        <w:gridCol w:w="850"/>
        <w:gridCol w:w="709"/>
        <w:gridCol w:w="794"/>
        <w:gridCol w:w="936"/>
        <w:gridCol w:w="859"/>
        <w:gridCol w:w="939"/>
        <w:gridCol w:w="849"/>
        <w:gridCol w:w="818"/>
        <w:gridCol w:w="780"/>
      </w:tblGrid>
      <w:tr w:rsidR="00600203" w:rsidRPr="00600203" w:rsidTr="00600203">
        <w:trPr>
          <w:trHeight w:val="558"/>
        </w:trPr>
        <w:tc>
          <w:tcPr>
            <w:tcW w:w="57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268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Ф.И.О.</w:t>
            </w:r>
          </w:p>
        </w:tc>
        <w:tc>
          <w:tcPr>
            <w:tcW w:w="850"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Сент.</w:t>
            </w:r>
          </w:p>
        </w:tc>
        <w:tc>
          <w:tcPr>
            <w:tcW w:w="70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Окт</w:t>
            </w:r>
          </w:p>
        </w:tc>
        <w:tc>
          <w:tcPr>
            <w:tcW w:w="79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Нояб</w:t>
            </w:r>
          </w:p>
        </w:tc>
        <w:tc>
          <w:tcPr>
            <w:tcW w:w="936"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Дек.</w:t>
            </w:r>
          </w:p>
        </w:tc>
        <w:tc>
          <w:tcPr>
            <w:tcW w:w="85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Янв.</w:t>
            </w:r>
          </w:p>
        </w:tc>
        <w:tc>
          <w:tcPr>
            <w:tcW w:w="93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Фев.</w:t>
            </w:r>
          </w:p>
        </w:tc>
        <w:tc>
          <w:tcPr>
            <w:tcW w:w="84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Март</w:t>
            </w:r>
          </w:p>
        </w:tc>
        <w:tc>
          <w:tcPr>
            <w:tcW w:w="81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Апр.</w:t>
            </w: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Май</w:t>
            </w:r>
          </w:p>
        </w:tc>
      </w:tr>
      <w:tr w:rsidR="00600203" w:rsidRPr="00600203" w:rsidTr="00600203">
        <w:trPr>
          <w:trHeight w:val="325"/>
        </w:trPr>
        <w:tc>
          <w:tcPr>
            <w:tcW w:w="57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1</w:t>
            </w:r>
          </w:p>
        </w:tc>
        <w:tc>
          <w:tcPr>
            <w:tcW w:w="268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Абдулмуслимова Л. М.</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332"/>
        </w:trPr>
        <w:tc>
          <w:tcPr>
            <w:tcW w:w="57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2</w:t>
            </w:r>
          </w:p>
        </w:tc>
        <w:tc>
          <w:tcPr>
            <w:tcW w:w="268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Абдулмуслимова С. М.</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337"/>
        </w:trPr>
        <w:tc>
          <w:tcPr>
            <w:tcW w:w="57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3</w:t>
            </w:r>
          </w:p>
        </w:tc>
        <w:tc>
          <w:tcPr>
            <w:tcW w:w="268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Абдулхакова Ф.А.</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52"/>
        </w:trPr>
        <w:tc>
          <w:tcPr>
            <w:tcW w:w="57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4</w:t>
            </w:r>
          </w:p>
        </w:tc>
        <w:tc>
          <w:tcPr>
            <w:tcW w:w="268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Газимагомедов Г.М</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42"/>
        </w:trPr>
        <w:tc>
          <w:tcPr>
            <w:tcW w:w="57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5</w:t>
            </w:r>
          </w:p>
        </w:tc>
        <w:tc>
          <w:tcPr>
            <w:tcW w:w="268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 xml:space="preserve"> Гасанов И.А.</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41"/>
        </w:trPr>
        <w:tc>
          <w:tcPr>
            <w:tcW w:w="57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6</w:t>
            </w:r>
          </w:p>
        </w:tc>
        <w:tc>
          <w:tcPr>
            <w:tcW w:w="268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Магомедова Р. М.</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69"/>
        </w:trPr>
        <w:tc>
          <w:tcPr>
            <w:tcW w:w="57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7</w:t>
            </w:r>
          </w:p>
        </w:tc>
        <w:tc>
          <w:tcPr>
            <w:tcW w:w="2684"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Магомедова Ф.М.</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91"/>
        </w:trPr>
        <w:tc>
          <w:tcPr>
            <w:tcW w:w="57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8</w:t>
            </w:r>
          </w:p>
        </w:tc>
        <w:tc>
          <w:tcPr>
            <w:tcW w:w="268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Магомедов Р.И</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67"/>
        </w:trPr>
        <w:tc>
          <w:tcPr>
            <w:tcW w:w="57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9</w:t>
            </w:r>
          </w:p>
        </w:tc>
        <w:tc>
          <w:tcPr>
            <w:tcW w:w="268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 xml:space="preserve"> Мирзаев Р.Ш.</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51"/>
        </w:trPr>
        <w:tc>
          <w:tcPr>
            <w:tcW w:w="57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10</w:t>
            </w:r>
          </w:p>
        </w:tc>
        <w:tc>
          <w:tcPr>
            <w:tcW w:w="268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Мирзаева З.А.</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75"/>
        </w:trPr>
        <w:tc>
          <w:tcPr>
            <w:tcW w:w="57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11</w:t>
            </w:r>
          </w:p>
        </w:tc>
        <w:tc>
          <w:tcPr>
            <w:tcW w:w="268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Сулейманов М.Г.</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61"/>
        </w:trPr>
        <w:tc>
          <w:tcPr>
            <w:tcW w:w="577"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color w:val="002060"/>
                <w:sz w:val="24"/>
                <w:szCs w:val="24"/>
                <w:lang w:eastAsia="ru-RU"/>
              </w:rPr>
              <w:t>12</w:t>
            </w:r>
          </w:p>
        </w:tc>
        <w:tc>
          <w:tcPr>
            <w:tcW w:w="268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rPr>
                <w:rFonts w:ascii="Times New Roman" w:eastAsia="Times New Roman" w:hAnsi="Times New Roman" w:cs="Times New Roman"/>
                <w:color w:val="C00000"/>
                <w:sz w:val="24"/>
                <w:szCs w:val="24"/>
                <w:lang w:eastAsia="ru-RU"/>
              </w:rPr>
            </w:pPr>
            <w:r w:rsidRPr="00600203">
              <w:rPr>
                <w:rFonts w:ascii="Times New Roman" w:eastAsia="Times New Roman" w:hAnsi="Times New Roman" w:cs="Times New Roman"/>
                <w:color w:val="C00000"/>
                <w:sz w:val="24"/>
                <w:szCs w:val="24"/>
                <w:lang w:eastAsia="ru-RU"/>
              </w:rPr>
              <w:t>Чимчараев М.Ч.</w:t>
            </w:r>
          </w:p>
        </w:tc>
        <w:tc>
          <w:tcPr>
            <w:tcW w:w="85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b/>
                <w:color w:val="002060"/>
                <w:sz w:val="24"/>
                <w:szCs w:val="24"/>
                <w:lang w:eastAsia="ru-RU"/>
              </w:rPr>
            </w:pPr>
            <w:r w:rsidRPr="00600203">
              <w:rPr>
                <w:rFonts w:ascii="Times New Roman" w:eastAsia="Times New Roman" w:hAnsi="Times New Roman" w:cs="Times New Roman"/>
                <w:b/>
                <w:color w:val="002060"/>
                <w:sz w:val="24"/>
                <w:szCs w:val="24"/>
                <w:lang w:eastAsia="ru-RU"/>
              </w:rPr>
              <w:t>+</w:t>
            </w:r>
          </w:p>
        </w:tc>
      </w:tr>
      <w:tr w:rsidR="00600203" w:rsidRPr="00600203" w:rsidTr="00600203">
        <w:trPr>
          <w:trHeight w:val="276"/>
        </w:trPr>
        <w:tc>
          <w:tcPr>
            <w:tcW w:w="10795" w:type="dxa"/>
            <w:gridSpan w:val="11"/>
            <w:tcBorders>
              <w:top w:val="single" w:sz="4" w:space="0" w:color="auto"/>
              <w:left w:val="nil"/>
              <w:bottom w:val="nil"/>
              <w:right w:val="single" w:sz="4"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2060"/>
                <w:sz w:val="24"/>
                <w:szCs w:val="24"/>
                <w:lang w:eastAsia="ru-RU"/>
              </w:rPr>
            </w:pPr>
          </w:p>
        </w:tc>
      </w:tr>
    </w:tbl>
    <w:p w:rsidR="00600203" w:rsidRPr="00600203" w:rsidRDefault="00600203" w:rsidP="00600203">
      <w:pPr>
        <w:spacing w:after="0" w:line="240" w:lineRule="auto"/>
        <w:jc w:val="center"/>
        <w:rPr>
          <w:rFonts w:ascii="Times New Roman" w:eastAsia="Times New Roman" w:hAnsi="Times New Roman" w:cs="Times New Roman"/>
          <w:b/>
          <w:color w:val="FF0000"/>
          <w:sz w:val="32"/>
          <w:szCs w:val="32"/>
          <w:lang w:eastAsia="ru-RU"/>
        </w:rPr>
      </w:pPr>
    </w:p>
    <w:p w:rsidR="00600203" w:rsidRPr="00600203" w:rsidRDefault="00600203" w:rsidP="00600203">
      <w:pPr>
        <w:spacing w:after="0" w:line="240" w:lineRule="auto"/>
        <w:jc w:val="center"/>
        <w:rPr>
          <w:rFonts w:ascii="Times New Roman" w:eastAsia="Times New Roman" w:hAnsi="Times New Roman" w:cs="Times New Roman"/>
          <w:b/>
          <w:color w:val="FF0000"/>
          <w:sz w:val="32"/>
          <w:szCs w:val="32"/>
          <w:lang w:eastAsia="ru-RU"/>
        </w:rPr>
      </w:pPr>
      <w:r w:rsidRPr="00600203">
        <w:rPr>
          <w:rFonts w:ascii="Times New Roman" w:eastAsia="Times New Roman" w:hAnsi="Times New Roman" w:cs="Times New Roman"/>
          <w:b/>
          <w:color w:val="FF0000"/>
          <w:sz w:val="32"/>
          <w:szCs w:val="32"/>
          <w:lang w:eastAsia="ru-RU"/>
        </w:rPr>
        <w:t>Тематика родительских собраний</w:t>
      </w:r>
    </w:p>
    <w:p w:rsidR="00600203" w:rsidRPr="00600203" w:rsidRDefault="00600203" w:rsidP="00600203">
      <w:pPr>
        <w:spacing w:after="0" w:line="240" w:lineRule="auto"/>
        <w:jc w:val="center"/>
        <w:rPr>
          <w:rFonts w:ascii="Times New Roman" w:eastAsia="Times New Roman" w:hAnsi="Times New Roman" w:cs="Times New Roman"/>
          <w:b/>
          <w:color w:val="7030A0"/>
          <w:sz w:val="28"/>
          <w:szCs w:val="28"/>
          <w:lang w:eastAsia="ru-RU"/>
        </w:rPr>
      </w:pPr>
      <w:r w:rsidRPr="00600203">
        <w:rPr>
          <w:rFonts w:ascii="Times New Roman" w:eastAsia="Times New Roman" w:hAnsi="Times New Roman" w:cs="Times New Roman"/>
          <w:b/>
          <w:color w:val="7030A0"/>
          <w:sz w:val="28"/>
          <w:szCs w:val="28"/>
          <w:lang w:eastAsia="ru-RU"/>
        </w:rPr>
        <w:t>1 класс</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gridCol w:w="2126"/>
      </w:tblGrid>
      <w:tr w:rsidR="00600203" w:rsidRPr="00600203" w:rsidTr="00600203">
        <w:trPr>
          <w:trHeight w:val="740"/>
        </w:trPr>
        <w:tc>
          <w:tcPr>
            <w:tcW w:w="226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right="178"/>
              <w:jc w:val="both"/>
              <w:rPr>
                <w:rFonts w:ascii="Times New Roman" w:eastAsia="Times New Roman" w:hAnsi="Times New Roman" w:cs="Times New Roman"/>
                <w:b/>
                <w:color w:val="7030A0"/>
                <w:sz w:val="28"/>
                <w:szCs w:val="28"/>
                <w:lang w:eastAsia="ru-RU"/>
              </w:rPr>
            </w:pPr>
            <w:r w:rsidRPr="00600203">
              <w:rPr>
                <w:rFonts w:ascii="Times New Roman" w:eastAsia="Times New Roman" w:hAnsi="Times New Roman" w:cs="Times New Roman"/>
                <w:b/>
                <w:color w:val="7030A0"/>
                <w:sz w:val="28"/>
                <w:szCs w:val="28"/>
                <w:lang w:eastAsia="ru-RU"/>
              </w:rPr>
              <w:t>Срок проведения</w:t>
            </w:r>
          </w:p>
        </w:tc>
        <w:tc>
          <w:tcPr>
            <w:tcW w:w="552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648"/>
              <w:jc w:val="center"/>
              <w:rPr>
                <w:rFonts w:ascii="Times New Roman" w:eastAsia="Times New Roman" w:hAnsi="Times New Roman" w:cs="Times New Roman"/>
                <w:b/>
                <w:color w:val="7030A0"/>
                <w:sz w:val="28"/>
                <w:szCs w:val="28"/>
                <w:lang w:eastAsia="ru-RU"/>
              </w:rPr>
            </w:pPr>
            <w:r w:rsidRPr="00600203">
              <w:rPr>
                <w:rFonts w:ascii="Times New Roman" w:eastAsia="Times New Roman" w:hAnsi="Times New Roman" w:cs="Times New Roman"/>
                <w:b/>
                <w:color w:val="7030A0"/>
                <w:sz w:val="28"/>
                <w:szCs w:val="28"/>
                <w:lang w:eastAsia="ru-RU"/>
              </w:rPr>
              <w:t>Тема собрания, вопросы для обсуждения</w:t>
            </w:r>
          </w:p>
        </w:tc>
        <w:tc>
          <w:tcPr>
            <w:tcW w:w="2126"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both"/>
              <w:rPr>
                <w:rFonts w:ascii="Times New Roman" w:eastAsia="Times New Roman" w:hAnsi="Times New Roman" w:cs="Times New Roman"/>
                <w:b/>
                <w:color w:val="7030A0"/>
                <w:sz w:val="28"/>
                <w:szCs w:val="28"/>
                <w:lang w:eastAsia="ru-RU"/>
              </w:rPr>
            </w:pPr>
            <w:r w:rsidRPr="00600203">
              <w:rPr>
                <w:rFonts w:ascii="Times New Roman" w:eastAsia="Times New Roman" w:hAnsi="Times New Roman" w:cs="Times New Roman"/>
                <w:b/>
                <w:color w:val="7030A0"/>
                <w:sz w:val="28"/>
                <w:szCs w:val="28"/>
                <w:lang w:eastAsia="ru-RU"/>
              </w:rPr>
              <w:t xml:space="preserve"> Отв.</w:t>
            </w:r>
          </w:p>
        </w:tc>
      </w:tr>
      <w:tr w:rsidR="00600203" w:rsidRPr="00600203" w:rsidTr="00600203">
        <w:trPr>
          <w:trHeight w:val="540"/>
        </w:trPr>
        <w:tc>
          <w:tcPr>
            <w:tcW w:w="226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jc w:val="center"/>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1 четверть</w:t>
            </w:r>
          </w:p>
        </w:tc>
        <w:tc>
          <w:tcPr>
            <w:tcW w:w="552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hd w:val="clear" w:color="auto" w:fill="FFFFFF"/>
              <w:spacing w:after="0" w:line="240" w:lineRule="auto"/>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iCs/>
                <w:color w:val="7030A0"/>
                <w:sz w:val="28"/>
                <w:szCs w:val="28"/>
                <w:lang w:eastAsia="ru-RU"/>
              </w:rPr>
              <w:t>«Адаптация первоклассников к школе». Знакомство с законами, уставом школы.</w:t>
            </w:r>
          </w:p>
        </w:tc>
        <w:tc>
          <w:tcPr>
            <w:tcW w:w="2126"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Кл.рук.</w:t>
            </w:r>
          </w:p>
        </w:tc>
      </w:tr>
      <w:tr w:rsidR="00600203" w:rsidRPr="00600203" w:rsidTr="00600203">
        <w:trPr>
          <w:trHeight w:val="459"/>
        </w:trPr>
        <w:tc>
          <w:tcPr>
            <w:tcW w:w="226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2 четверть</w:t>
            </w:r>
          </w:p>
        </w:tc>
        <w:tc>
          <w:tcPr>
            <w:tcW w:w="552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hd w:val="clear" w:color="auto" w:fill="FFFFFF"/>
              <w:spacing w:after="0" w:line="240" w:lineRule="auto"/>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bCs/>
                <w:color w:val="7030A0"/>
                <w:sz w:val="28"/>
                <w:szCs w:val="28"/>
                <w:shd w:val="clear" w:color="auto" w:fill="FFFFFF"/>
                <w:lang w:eastAsia="ru-RU"/>
              </w:rPr>
              <w:t xml:space="preserve"> </w:t>
            </w:r>
            <w:r w:rsidRPr="00600203">
              <w:rPr>
                <w:rFonts w:ascii="Times New Roman" w:eastAsia="Times New Roman" w:hAnsi="Times New Roman" w:cs="Times New Roman"/>
                <w:iCs/>
                <w:color w:val="7030A0"/>
                <w:sz w:val="28"/>
                <w:szCs w:val="28"/>
                <w:lang w:eastAsia="ru-RU"/>
              </w:rPr>
              <w:t>«Телевизор, компьютер в жизни семьи и первоклассника. Воспитание у ребенка интереса к чтению»</w:t>
            </w:r>
            <w:r w:rsidRPr="00600203">
              <w:rPr>
                <w:rFonts w:ascii="Times New Roman" w:eastAsia="Times New Roman" w:hAnsi="Times New Roman" w:cs="Times New Roman"/>
                <w:color w:val="7030A0"/>
                <w:sz w:val="28"/>
                <w:szCs w:val="28"/>
                <w:lang w:eastAsia="ru-RU"/>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Кл.рук.</w:t>
            </w:r>
          </w:p>
        </w:tc>
      </w:tr>
      <w:tr w:rsidR="00600203" w:rsidRPr="00600203" w:rsidTr="00600203">
        <w:trPr>
          <w:trHeight w:val="705"/>
        </w:trPr>
        <w:tc>
          <w:tcPr>
            <w:tcW w:w="226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427"/>
              <w:jc w:val="center"/>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lastRenderedPageBreak/>
              <w:t>3 четверть</w:t>
            </w:r>
          </w:p>
        </w:tc>
        <w:tc>
          <w:tcPr>
            <w:tcW w:w="552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hd w:val="clear" w:color="auto" w:fill="FFFFFF"/>
              <w:spacing w:after="0" w:line="240" w:lineRule="auto"/>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iCs/>
                <w:color w:val="7030A0"/>
                <w:sz w:val="28"/>
                <w:szCs w:val="28"/>
                <w:lang w:eastAsia="ru-RU"/>
              </w:rPr>
              <w:t>«Родителям о проектной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Кл.рук.</w:t>
            </w:r>
          </w:p>
        </w:tc>
      </w:tr>
      <w:tr w:rsidR="00600203" w:rsidRPr="00600203" w:rsidTr="00600203">
        <w:trPr>
          <w:trHeight w:val="459"/>
        </w:trPr>
        <w:tc>
          <w:tcPr>
            <w:tcW w:w="226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jc w:val="center"/>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4 четверть</w:t>
            </w:r>
          </w:p>
        </w:tc>
        <w:tc>
          <w:tcPr>
            <w:tcW w:w="5528"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5"/>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Итоги адаптации первоклассников.</w:t>
            </w:r>
          </w:p>
        </w:tc>
        <w:tc>
          <w:tcPr>
            <w:tcW w:w="2126"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Кл.рук.</w:t>
            </w:r>
          </w:p>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Род.актив.</w:t>
            </w:r>
          </w:p>
        </w:tc>
      </w:tr>
    </w:tbl>
    <w:p w:rsidR="00600203" w:rsidRPr="00600203" w:rsidRDefault="00600203" w:rsidP="00600203">
      <w:pPr>
        <w:spacing w:after="0" w:line="240" w:lineRule="auto"/>
        <w:jc w:val="center"/>
        <w:rPr>
          <w:rFonts w:ascii="Times New Roman" w:eastAsia="Times New Roman" w:hAnsi="Times New Roman" w:cs="Times New Roman"/>
          <w:b/>
          <w:sz w:val="28"/>
          <w:szCs w:val="28"/>
          <w:lang w:eastAsia="ru-RU"/>
        </w:rPr>
      </w:pPr>
    </w:p>
    <w:p w:rsidR="00600203" w:rsidRPr="00600203" w:rsidRDefault="00600203" w:rsidP="00600203">
      <w:pPr>
        <w:spacing w:after="0" w:line="240" w:lineRule="auto"/>
        <w:jc w:val="center"/>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2 класс</w:t>
      </w:r>
    </w:p>
    <w:p w:rsidR="00600203" w:rsidRPr="00600203" w:rsidRDefault="00600203" w:rsidP="00600203">
      <w:pPr>
        <w:spacing w:after="0" w:line="240" w:lineRule="auto"/>
        <w:ind w:left="1260"/>
        <w:rPr>
          <w:rFonts w:ascii="Times New Roman" w:eastAsia="Times New Roman" w:hAnsi="Times New Roman" w:cs="Times New Roman"/>
          <w:color w:val="0070C0"/>
          <w:sz w:val="28"/>
          <w:szCs w:val="28"/>
          <w:lang w:eastAsia="ru-RU"/>
        </w:rPr>
      </w:pPr>
    </w:p>
    <w:tbl>
      <w:tblPr>
        <w:tblW w:w="1002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27"/>
        <w:gridCol w:w="2369"/>
      </w:tblGrid>
      <w:tr w:rsidR="00600203" w:rsidRPr="00600203" w:rsidTr="00600203">
        <w:trPr>
          <w:trHeight w:val="740"/>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right="178"/>
              <w:jc w:val="both"/>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Срок проведения</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648"/>
              <w:jc w:val="center"/>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Тема собрания, вопросы для обсуждения</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both"/>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Отв.</w:t>
            </w:r>
          </w:p>
        </w:tc>
      </w:tr>
      <w:tr w:rsidR="00600203" w:rsidRPr="00600203" w:rsidTr="00600203">
        <w:trPr>
          <w:trHeight w:val="540"/>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jc w:val="center"/>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1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9"/>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Задачи на новый учебный год.</w:t>
            </w:r>
          </w:p>
          <w:p w:rsidR="00600203" w:rsidRPr="00600203" w:rsidRDefault="00600203" w:rsidP="00600203">
            <w:pPr>
              <w:spacing w:after="0" w:line="240" w:lineRule="auto"/>
              <w:ind w:left="9"/>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Основные требования к знаниям, умениям и навыкам обучающихся во 2  классе.</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Кл.рук.</w:t>
            </w:r>
          </w:p>
        </w:tc>
      </w:tr>
      <w:tr w:rsidR="00600203" w:rsidRPr="00600203" w:rsidTr="00600203">
        <w:trPr>
          <w:trHeight w:val="459"/>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2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9"/>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bCs/>
                <w:color w:val="0070C0"/>
                <w:sz w:val="28"/>
                <w:szCs w:val="28"/>
                <w:shd w:val="clear" w:color="auto" w:fill="FFFFFF"/>
                <w:lang w:eastAsia="ru-RU"/>
              </w:rPr>
              <w:t xml:space="preserve"> «Домашние задания.  Как научить ребенка стать самостоятельным?»</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Кл.рук.</w:t>
            </w:r>
          </w:p>
        </w:tc>
      </w:tr>
      <w:tr w:rsidR="00600203" w:rsidRPr="00600203" w:rsidTr="00600203">
        <w:trPr>
          <w:trHeight w:val="705"/>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427"/>
              <w:jc w:val="center"/>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 xml:space="preserve"> 3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9"/>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bCs/>
                <w:color w:val="0070C0"/>
                <w:sz w:val="28"/>
                <w:szCs w:val="28"/>
                <w:shd w:val="clear" w:color="auto" w:fill="FFFFFF"/>
                <w:lang w:eastAsia="ru-RU"/>
              </w:rPr>
              <w:t>«Утомляемость ребёнка и как с ней бороться»</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Кл.рук.</w:t>
            </w:r>
          </w:p>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Участ.медсест.</w:t>
            </w:r>
          </w:p>
        </w:tc>
      </w:tr>
      <w:tr w:rsidR="00600203" w:rsidRPr="00600203" w:rsidTr="00600203">
        <w:trPr>
          <w:trHeight w:val="795"/>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jc w:val="center"/>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4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5"/>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 xml:space="preserve">Итоги  второго года обучения, заключительное собрание.                                        </w:t>
            </w:r>
            <w:r w:rsidRPr="00600203">
              <w:rPr>
                <w:rFonts w:ascii="Times New Roman" w:eastAsia="Times New Roman" w:hAnsi="Times New Roman" w:cs="Times New Roman"/>
                <w:bCs/>
                <w:color w:val="0070C0"/>
                <w:sz w:val="28"/>
                <w:szCs w:val="28"/>
                <w:shd w:val="clear" w:color="auto" w:fill="FFFFFF"/>
                <w:lang w:eastAsia="ru-RU"/>
              </w:rPr>
              <w:t>«Вот и стали мы на год взрослей»</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Кл.рук.</w:t>
            </w:r>
          </w:p>
        </w:tc>
      </w:tr>
    </w:tbl>
    <w:p w:rsidR="00600203" w:rsidRPr="00600203" w:rsidRDefault="00600203" w:rsidP="00600203">
      <w:pPr>
        <w:spacing w:after="0" w:line="240" w:lineRule="auto"/>
        <w:rPr>
          <w:rFonts w:ascii="Times New Roman" w:eastAsia="Times New Roman" w:hAnsi="Times New Roman" w:cs="Times New Roman"/>
          <w:sz w:val="28"/>
          <w:szCs w:val="28"/>
          <w:lang w:eastAsia="ru-RU"/>
        </w:rPr>
      </w:pPr>
    </w:p>
    <w:p w:rsidR="00600203" w:rsidRPr="00600203" w:rsidRDefault="00600203" w:rsidP="00600203">
      <w:pPr>
        <w:spacing w:after="0" w:line="360" w:lineRule="auto"/>
        <w:jc w:val="center"/>
        <w:rPr>
          <w:rFonts w:ascii="Times New Roman" w:eastAsia="Times New Roman" w:hAnsi="Times New Roman" w:cs="Times New Roman"/>
          <w:b/>
          <w:color w:val="7030A0"/>
          <w:sz w:val="28"/>
          <w:szCs w:val="28"/>
          <w:lang w:eastAsia="ru-RU"/>
        </w:rPr>
      </w:pPr>
      <w:r w:rsidRPr="00600203">
        <w:rPr>
          <w:rFonts w:ascii="Times New Roman" w:eastAsia="Times New Roman" w:hAnsi="Times New Roman" w:cs="Times New Roman"/>
          <w:b/>
          <w:color w:val="7030A0"/>
          <w:sz w:val="28"/>
          <w:szCs w:val="28"/>
          <w:lang w:eastAsia="ru-RU"/>
        </w:rPr>
        <w:t>3 класс</w:t>
      </w:r>
    </w:p>
    <w:tbl>
      <w:tblPr>
        <w:tblW w:w="1002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27"/>
        <w:gridCol w:w="2369"/>
      </w:tblGrid>
      <w:tr w:rsidR="00600203" w:rsidRPr="00600203" w:rsidTr="00600203">
        <w:trPr>
          <w:trHeight w:val="740"/>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right="178"/>
              <w:jc w:val="both"/>
              <w:rPr>
                <w:rFonts w:ascii="Times New Roman" w:eastAsia="Times New Roman" w:hAnsi="Times New Roman" w:cs="Times New Roman"/>
                <w:b/>
                <w:color w:val="7030A0"/>
                <w:sz w:val="28"/>
                <w:szCs w:val="28"/>
                <w:lang w:eastAsia="ru-RU"/>
              </w:rPr>
            </w:pPr>
            <w:r w:rsidRPr="00600203">
              <w:rPr>
                <w:rFonts w:ascii="Times New Roman" w:eastAsia="Times New Roman" w:hAnsi="Times New Roman" w:cs="Times New Roman"/>
                <w:b/>
                <w:color w:val="7030A0"/>
                <w:sz w:val="28"/>
                <w:szCs w:val="28"/>
                <w:lang w:eastAsia="ru-RU"/>
              </w:rPr>
              <w:t>Срок проведения</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648"/>
              <w:jc w:val="center"/>
              <w:rPr>
                <w:rFonts w:ascii="Times New Roman" w:eastAsia="Times New Roman" w:hAnsi="Times New Roman" w:cs="Times New Roman"/>
                <w:b/>
                <w:color w:val="7030A0"/>
                <w:sz w:val="28"/>
                <w:szCs w:val="28"/>
                <w:lang w:eastAsia="ru-RU"/>
              </w:rPr>
            </w:pPr>
            <w:r w:rsidRPr="00600203">
              <w:rPr>
                <w:rFonts w:ascii="Times New Roman" w:eastAsia="Times New Roman" w:hAnsi="Times New Roman" w:cs="Times New Roman"/>
                <w:b/>
                <w:color w:val="7030A0"/>
                <w:sz w:val="28"/>
                <w:szCs w:val="28"/>
                <w:lang w:eastAsia="ru-RU"/>
              </w:rPr>
              <w:t>Тема собрания, вопросы для обсуждения</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648"/>
              <w:jc w:val="both"/>
              <w:rPr>
                <w:rFonts w:ascii="Times New Roman" w:eastAsia="Times New Roman" w:hAnsi="Times New Roman" w:cs="Times New Roman"/>
                <w:b/>
                <w:color w:val="7030A0"/>
                <w:sz w:val="28"/>
                <w:szCs w:val="28"/>
                <w:lang w:eastAsia="ru-RU"/>
              </w:rPr>
            </w:pPr>
            <w:r w:rsidRPr="00600203">
              <w:rPr>
                <w:rFonts w:ascii="Times New Roman" w:eastAsia="Times New Roman" w:hAnsi="Times New Roman" w:cs="Times New Roman"/>
                <w:b/>
                <w:color w:val="7030A0"/>
                <w:sz w:val="28"/>
                <w:szCs w:val="28"/>
                <w:lang w:eastAsia="ru-RU"/>
              </w:rPr>
              <w:t>Отв.</w:t>
            </w:r>
          </w:p>
        </w:tc>
      </w:tr>
      <w:tr w:rsidR="00600203" w:rsidRPr="00600203" w:rsidTr="00600203">
        <w:trPr>
          <w:trHeight w:val="540"/>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1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«Семейные праздники и их значение для ребёнка».</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Кл.рук.</w:t>
            </w:r>
          </w:p>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Род.актив</w:t>
            </w:r>
          </w:p>
        </w:tc>
      </w:tr>
      <w:tr w:rsidR="00600203" w:rsidRPr="00600203" w:rsidTr="00600203">
        <w:trPr>
          <w:trHeight w:val="459"/>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2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9"/>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bCs/>
                <w:color w:val="7030A0"/>
                <w:sz w:val="28"/>
                <w:szCs w:val="28"/>
                <w:shd w:val="clear" w:color="auto" w:fill="FFFFFF"/>
                <w:lang w:eastAsia="ru-RU"/>
              </w:rPr>
              <w:t xml:space="preserve"> «</w:t>
            </w:r>
            <w:r w:rsidRPr="00600203">
              <w:rPr>
                <w:rFonts w:ascii="Times New Roman" w:eastAsia="Times New Roman" w:hAnsi="Times New Roman" w:cs="Times New Roman"/>
                <w:color w:val="7030A0"/>
                <w:sz w:val="28"/>
                <w:szCs w:val="28"/>
                <w:lang w:eastAsia="ru-RU"/>
              </w:rPr>
              <w:t>Как преодолеть застенчивость и неуверенность ребёнка»</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Кл.рук.</w:t>
            </w:r>
          </w:p>
        </w:tc>
      </w:tr>
      <w:tr w:rsidR="00600203" w:rsidRPr="00600203" w:rsidTr="00600203">
        <w:trPr>
          <w:trHeight w:val="705"/>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427"/>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 xml:space="preserve">       3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9"/>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bCs/>
                <w:color w:val="7030A0"/>
                <w:sz w:val="28"/>
                <w:szCs w:val="28"/>
                <w:shd w:val="clear" w:color="auto" w:fill="FFFFFF"/>
                <w:lang w:eastAsia="ru-RU"/>
              </w:rPr>
              <w:t>«</w:t>
            </w:r>
            <w:r w:rsidRPr="00600203">
              <w:rPr>
                <w:rFonts w:ascii="Times New Roman" w:eastAsia="Times New Roman" w:hAnsi="Times New Roman" w:cs="Times New Roman"/>
                <w:color w:val="7030A0"/>
                <w:sz w:val="28"/>
                <w:szCs w:val="28"/>
                <w:lang w:eastAsia="ru-RU"/>
              </w:rPr>
              <w:t>Причины и последствия детской агрессии.»</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Кл.рук.</w:t>
            </w:r>
          </w:p>
        </w:tc>
      </w:tr>
      <w:tr w:rsidR="00600203" w:rsidRPr="00600203" w:rsidTr="00600203">
        <w:trPr>
          <w:trHeight w:val="795"/>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4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5"/>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«Поощрение и наказание детей в семье».</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7030A0"/>
                <w:sz w:val="28"/>
                <w:szCs w:val="28"/>
                <w:lang w:eastAsia="ru-RU"/>
              </w:rPr>
            </w:pPr>
            <w:r w:rsidRPr="00600203">
              <w:rPr>
                <w:rFonts w:ascii="Times New Roman" w:eastAsia="Times New Roman" w:hAnsi="Times New Roman" w:cs="Times New Roman"/>
                <w:color w:val="7030A0"/>
                <w:sz w:val="28"/>
                <w:szCs w:val="28"/>
                <w:lang w:eastAsia="ru-RU"/>
              </w:rPr>
              <w:t>Кл.рук.</w:t>
            </w:r>
          </w:p>
        </w:tc>
      </w:tr>
    </w:tbl>
    <w:p w:rsidR="00600203" w:rsidRPr="00600203" w:rsidRDefault="00600203" w:rsidP="00600203">
      <w:pPr>
        <w:spacing w:after="0" w:line="360" w:lineRule="auto"/>
        <w:ind w:left="360"/>
        <w:jc w:val="center"/>
        <w:rPr>
          <w:rFonts w:ascii="Times New Roman" w:eastAsia="Times New Roman" w:hAnsi="Times New Roman" w:cs="Times New Roman"/>
          <w:b/>
          <w:color w:val="002060"/>
          <w:sz w:val="28"/>
          <w:szCs w:val="28"/>
          <w:lang w:eastAsia="ru-RU"/>
        </w:rPr>
      </w:pPr>
    </w:p>
    <w:p w:rsidR="00600203" w:rsidRPr="00600203" w:rsidRDefault="00600203" w:rsidP="00600203">
      <w:pPr>
        <w:spacing w:after="0" w:line="360" w:lineRule="auto"/>
        <w:ind w:left="360"/>
        <w:jc w:val="center"/>
        <w:rPr>
          <w:rFonts w:ascii="Times New Roman" w:eastAsia="Times New Roman" w:hAnsi="Times New Roman" w:cs="Times New Roman"/>
          <w:b/>
          <w:color w:val="0070C0"/>
          <w:sz w:val="28"/>
          <w:szCs w:val="28"/>
          <w:lang w:eastAsia="ru-RU"/>
        </w:rPr>
      </w:pPr>
    </w:p>
    <w:p w:rsidR="00600203" w:rsidRPr="00600203" w:rsidRDefault="00600203" w:rsidP="00600203">
      <w:pPr>
        <w:spacing w:after="0" w:line="360" w:lineRule="auto"/>
        <w:ind w:left="360"/>
        <w:jc w:val="center"/>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4 класс</w:t>
      </w:r>
    </w:p>
    <w:tbl>
      <w:tblPr>
        <w:tblW w:w="1002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27"/>
        <w:gridCol w:w="2369"/>
      </w:tblGrid>
      <w:tr w:rsidR="00600203" w:rsidRPr="00600203" w:rsidTr="00600203">
        <w:trPr>
          <w:trHeight w:val="740"/>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right="178"/>
              <w:jc w:val="both"/>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Срок проведения</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648"/>
              <w:jc w:val="center"/>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Тема собрания, вопросы для обсуждения</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648"/>
              <w:jc w:val="both"/>
              <w:rPr>
                <w:rFonts w:ascii="Times New Roman" w:eastAsia="Times New Roman" w:hAnsi="Times New Roman" w:cs="Times New Roman"/>
                <w:b/>
                <w:color w:val="0070C0"/>
                <w:sz w:val="28"/>
                <w:szCs w:val="28"/>
                <w:lang w:eastAsia="ru-RU"/>
              </w:rPr>
            </w:pPr>
            <w:r w:rsidRPr="00600203">
              <w:rPr>
                <w:rFonts w:ascii="Times New Roman" w:eastAsia="Times New Roman" w:hAnsi="Times New Roman" w:cs="Times New Roman"/>
                <w:b/>
                <w:color w:val="0070C0"/>
                <w:sz w:val="28"/>
                <w:szCs w:val="28"/>
                <w:lang w:eastAsia="ru-RU"/>
              </w:rPr>
              <w:t>Отв.</w:t>
            </w:r>
          </w:p>
        </w:tc>
      </w:tr>
      <w:tr w:rsidR="00600203" w:rsidRPr="00600203" w:rsidTr="00600203">
        <w:trPr>
          <w:trHeight w:val="540"/>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jc w:val="center"/>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1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9"/>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«Ваш ребёнок взрослеет». Половое воспитание в семье.</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Кл.рук.</w:t>
            </w:r>
          </w:p>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участ.мед.сестр</w:t>
            </w:r>
          </w:p>
        </w:tc>
      </w:tr>
      <w:tr w:rsidR="00600203" w:rsidRPr="00600203" w:rsidTr="00600203">
        <w:trPr>
          <w:trHeight w:val="459"/>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2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9"/>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bCs/>
                <w:color w:val="0070C0"/>
                <w:sz w:val="28"/>
                <w:szCs w:val="28"/>
                <w:shd w:val="clear" w:color="auto" w:fill="FFFFFF"/>
                <w:lang w:eastAsia="ru-RU"/>
              </w:rPr>
              <w:t xml:space="preserve"> «</w:t>
            </w:r>
            <w:r w:rsidRPr="00600203">
              <w:rPr>
                <w:rFonts w:ascii="Times New Roman" w:eastAsia="Times New Roman" w:hAnsi="Times New Roman" w:cs="Times New Roman"/>
                <w:color w:val="0070C0"/>
                <w:sz w:val="28"/>
                <w:szCs w:val="28"/>
                <w:lang w:eastAsia="ru-RU"/>
              </w:rPr>
              <w:t>Значение памяти в интеллектуальном развитии школьника».</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Кл.рук.</w:t>
            </w:r>
          </w:p>
        </w:tc>
      </w:tr>
      <w:tr w:rsidR="00600203" w:rsidRPr="00600203" w:rsidTr="00600203">
        <w:trPr>
          <w:trHeight w:val="705"/>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427"/>
              <w:jc w:val="center"/>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lastRenderedPageBreak/>
              <w:t>3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9"/>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bCs/>
                <w:color w:val="0070C0"/>
                <w:sz w:val="28"/>
                <w:szCs w:val="28"/>
                <w:shd w:val="clear" w:color="auto" w:fill="FFFFFF"/>
                <w:lang w:eastAsia="ru-RU"/>
              </w:rPr>
              <w:t>«</w:t>
            </w:r>
            <w:r w:rsidRPr="00600203">
              <w:rPr>
                <w:rFonts w:ascii="Times New Roman" w:eastAsia="Times New Roman" w:hAnsi="Times New Roman" w:cs="Times New Roman"/>
                <w:color w:val="0070C0"/>
                <w:sz w:val="28"/>
                <w:szCs w:val="28"/>
                <w:lang w:eastAsia="ru-RU"/>
              </w:rPr>
              <w:t>Как научить ребёнка жить в мире людей. Уроки этики для детей и родителей.</w:t>
            </w:r>
            <w:r w:rsidRPr="00600203">
              <w:rPr>
                <w:rFonts w:ascii="Times New Roman" w:eastAsia="Times New Roman" w:hAnsi="Times New Roman" w:cs="Times New Roman"/>
                <w:bCs/>
                <w:color w:val="0070C0"/>
                <w:sz w:val="28"/>
                <w:szCs w:val="28"/>
                <w:shd w:val="clear" w:color="auto" w:fill="FFFFFF"/>
                <w:lang w:eastAsia="ru-RU"/>
              </w:rPr>
              <w:t>»</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Кл.рук.</w:t>
            </w:r>
          </w:p>
        </w:tc>
      </w:tr>
      <w:tr w:rsidR="00600203" w:rsidRPr="00600203" w:rsidTr="00600203">
        <w:trPr>
          <w:trHeight w:val="795"/>
        </w:trPr>
        <w:tc>
          <w:tcPr>
            <w:tcW w:w="2232"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13"/>
              <w:jc w:val="center"/>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4 четверть</w:t>
            </w:r>
          </w:p>
        </w:tc>
        <w:tc>
          <w:tcPr>
            <w:tcW w:w="5427"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15"/>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«Школе мы не говорим: "Прощай!", мы говорим: "До новой встречи!"»</w:t>
            </w:r>
          </w:p>
        </w:tc>
        <w:tc>
          <w:tcPr>
            <w:tcW w:w="2369" w:type="dxa"/>
            <w:tcBorders>
              <w:top w:val="single" w:sz="4" w:space="0" w:color="auto"/>
              <w:left w:val="single" w:sz="4" w:space="0" w:color="auto"/>
              <w:bottom w:val="single" w:sz="4" w:space="0" w:color="auto"/>
              <w:right w:val="single" w:sz="4" w:space="0" w:color="auto"/>
            </w:tcBorders>
            <w:hideMark/>
          </w:tcPr>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Кл.рук.</w:t>
            </w:r>
          </w:p>
          <w:p w:rsidR="00600203" w:rsidRPr="00600203" w:rsidRDefault="00600203" w:rsidP="00600203">
            <w:pPr>
              <w:spacing w:after="0" w:line="240" w:lineRule="auto"/>
              <w:ind w:left="-29"/>
              <w:jc w:val="both"/>
              <w:rPr>
                <w:rFonts w:ascii="Times New Roman" w:eastAsia="Times New Roman" w:hAnsi="Times New Roman" w:cs="Times New Roman"/>
                <w:color w:val="0070C0"/>
                <w:sz w:val="28"/>
                <w:szCs w:val="28"/>
                <w:lang w:eastAsia="ru-RU"/>
              </w:rPr>
            </w:pPr>
            <w:r w:rsidRPr="00600203">
              <w:rPr>
                <w:rFonts w:ascii="Times New Roman" w:eastAsia="Times New Roman" w:hAnsi="Times New Roman" w:cs="Times New Roman"/>
                <w:color w:val="0070C0"/>
                <w:sz w:val="28"/>
                <w:szCs w:val="28"/>
                <w:lang w:eastAsia="ru-RU"/>
              </w:rPr>
              <w:t>Род.актив.</w:t>
            </w:r>
          </w:p>
        </w:tc>
      </w:tr>
    </w:tbl>
    <w:p w:rsidR="00600203" w:rsidRPr="00600203" w:rsidRDefault="00600203" w:rsidP="00600203">
      <w:pPr>
        <w:spacing w:after="0" w:line="360" w:lineRule="auto"/>
        <w:rPr>
          <w:rFonts w:ascii="Times New Roman" w:eastAsia="Times New Roman" w:hAnsi="Times New Roman" w:cs="Times New Roman"/>
          <w:b/>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600203" w:rsidRPr="00600203" w:rsidRDefault="00600203" w:rsidP="00600203">
      <w:pPr>
        <w:spacing w:after="0" w:line="360" w:lineRule="auto"/>
        <w:rPr>
          <w:rFonts w:ascii="Times New Roman" w:eastAsia="Times New Roman" w:hAnsi="Times New Roman" w:cs="Times New Roman"/>
          <w:b/>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600203" w:rsidRPr="00600203" w:rsidRDefault="00600203" w:rsidP="00600203">
      <w:pPr>
        <w:spacing w:after="0" w:line="360" w:lineRule="auto"/>
        <w:rPr>
          <w:rFonts w:ascii="Times New Roman" w:eastAsia="Times New Roman" w:hAnsi="Times New Roman" w:cs="Times New Roman"/>
          <w:b/>
          <w:sz w:val="28"/>
          <w:szCs w:val="28"/>
          <w:lang w:eastAsia="ru-RU"/>
        </w:rPr>
      </w:pPr>
    </w:p>
    <w:p w:rsidR="00600203" w:rsidRPr="00600203" w:rsidRDefault="00D02C42" w:rsidP="00600203">
      <w:pPr>
        <w:spacing w:after="0" w:line="360" w:lineRule="auto"/>
        <w:jc w:val="center"/>
        <w:rPr>
          <w:rFonts w:ascii="Times New Roman" w:eastAsia="Times New Roman" w:hAnsi="Times New Roman" w:cs="Times New Roman"/>
          <w:b/>
          <w:sz w:val="32"/>
          <w:szCs w:val="32"/>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r>
        <w:rPr>
          <w:rFonts w:ascii="Times New Roman" w:eastAsia="Times New Roman" w:hAnsi="Times New Roman" w:cs="Times New Roman"/>
          <w:b/>
          <w:sz w:val="32"/>
          <w:szCs w:val="32"/>
          <w:lang w:eastAsia="ru-RU"/>
        </w:rPr>
        <w:pict>
          <v:shape id="_x0000_i1043" type="#_x0000_t172" style="width:498.75pt;height:43.5pt" adj="6924" fillcolor="#60c" strokecolor="#c9f">
            <v:fill r:id="rId10" o:title="" color2="#c0c" focus="100%" type="gradient"/>
            <v:stroke r:id="rId10" o:title=""/>
            <v:shadow on="t" color="#99f" opacity="52429f" offset="3pt,3pt"/>
            <v:textpath style="font-family:&quot;Impact&quot;;v-text-kern:t" trim="t" fitpath="t" string="Циклограмма для классного руководителя"/>
          </v:shape>
        </w:pict>
      </w:r>
    </w:p>
    <w:p w:rsidR="00600203" w:rsidRPr="00600203" w:rsidRDefault="00600203" w:rsidP="00600203">
      <w:pPr>
        <w:spacing w:after="0" w:line="360" w:lineRule="auto"/>
        <w:rPr>
          <w:rFonts w:ascii="Times New Roman" w:eastAsia="Times New Roman" w:hAnsi="Times New Roman" w:cs="Times New Roman"/>
          <w:b/>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600203" w:rsidRPr="00600203" w:rsidRDefault="00600203" w:rsidP="00600203">
      <w:pPr>
        <w:spacing w:after="0" w:line="360" w:lineRule="auto"/>
        <w:rPr>
          <w:rFonts w:ascii="Times New Roman" w:eastAsia="Times New Roman" w:hAnsi="Times New Roman" w:cs="Times New Roman"/>
          <w:b/>
          <w:color w:val="C00000"/>
          <w:sz w:val="24"/>
          <w:szCs w:val="24"/>
          <w:lang w:eastAsia="ru-RU"/>
        </w:rPr>
      </w:pPr>
      <w:r w:rsidRPr="00600203">
        <w:rPr>
          <w:rFonts w:ascii="Times New Roman" w:eastAsia="Times New Roman" w:hAnsi="Times New Roman" w:cs="Times New Roman"/>
          <w:i/>
          <w:color w:val="C00000"/>
          <w:sz w:val="24"/>
          <w:szCs w:val="24"/>
          <w:u w:val="single"/>
          <w:lang w:eastAsia="ru-RU"/>
        </w:rPr>
        <w:lastRenderedPageBreak/>
        <w:t>•</w:t>
      </w:r>
      <w:r w:rsidRPr="00600203">
        <w:rPr>
          <w:rFonts w:ascii="Times New Roman" w:eastAsia="Times New Roman" w:hAnsi="Times New Roman" w:cs="Times New Roman"/>
          <w:b/>
          <w:i/>
          <w:color w:val="C00000"/>
          <w:sz w:val="24"/>
          <w:szCs w:val="24"/>
          <w:u w:val="single"/>
          <w:lang w:eastAsia="ru-RU"/>
        </w:rPr>
        <w:t>Ежедневно</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1. Работа с опаздывающими и выяснение причин отсутствия учащихся.</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2. Организация питания учащихся.</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3. Организация дежурства в классном кабинете.</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4. Индивидуальная работа с учащимися.</w:t>
      </w:r>
    </w:p>
    <w:p w:rsidR="00600203" w:rsidRPr="00600203" w:rsidRDefault="00600203" w:rsidP="00600203">
      <w:pPr>
        <w:spacing w:after="0" w:line="360" w:lineRule="auto"/>
        <w:rPr>
          <w:rFonts w:ascii="Times New Roman" w:eastAsia="Times New Roman" w:hAnsi="Times New Roman" w:cs="Times New Roman"/>
          <w:b/>
          <w:i/>
          <w:color w:val="C00000"/>
          <w:sz w:val="24"/>
          <w:szCs w:val="24"/>
          <w:u w:val="single"/>
          <w:lang w:eastAsia="ru-RU"/>
        </w:rPr>
      </w:pPr>
      <w:r w:rsidRPr="00600203">
        <w:rPr>
          <w:rFonts w:ascii="Times New Roman" w:eastAsia="Times New Roman" w:hAnsi="Times New Roman" w:cs="Times New Roman"/>
          <w:b/>
          <w:i/>
          <w:color w:val="C00000"/>
          <w:sz w:val="24"/>
          <w:szCs w:val="24"/>
          <w:u w:val="single"/>
          <w:lang w:eastAsia="ru-RU"/>
        </w:rPr>
        <w:t>• Еженедельно</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1. Проверка дневников учащихся.</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2.Проведение мероприятий в классе (по плану).</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3. Работа с родителями (по ситуации).</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4. Работа с учителями-предметниками (по ситуации).</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5. Встреча врачом, медсестрой по справкам о болезни учащихся.</w:t>
      </w:r>
    </w:p>
    <w:p w:rsidR="00600203" w:rsidRPr="00600203" w:rsidRDefault="00600203" w:rsidP="00600203">
      <w:pPr>
        <w:spacing w:after="0" w:line="360" w:lineRule="auto"/>
        <w:rPr>
          <w:rFonts w:ascii="Times New Roman" w:eastAsia="Times New Roman" w:hAnsi="Times New Roman" w:cs="Times New Roman"/>
          <w:b/>
          <w:i/>
          <w:color w:val="C00000"/>
          <w:sz w:val="24"/>
          <w:szCs w:val="24"/>
          <w:u w:val="single"/>
          <w:lang w:eastAsia="ru-RU"/>
        </w:rPr>
      </w:pPr>
      <w:r w:rsidRPr="00600203">
        <w:rPr>
          <w:rFonts w:ascii="Times New Roman" w:eastAsia="Times New Roman" w:hAnsi="Times New Roman" w:cs="Times New Roman"/>
          <w:b/>
          <w:i/>
          <w:color w:val="C00000"/>
          <w:sz w:val="24"/>
          <w:szCs w:val="24"/>
          <w:u w:val="single"/>
          <w:lang w:eastAsia="ru-RU"/>
        </w:rPr>
        <w:t>• Каждый месяц</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1. Посещение уроков в своем классе.</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2. Встреча с родительским активом.</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3. Совещание по планированию работы (по графику).</w:t>
      </w:r>
    </w:p>
    <w:p w:rsidR="00600203" w:rsidRPr="00600203" w:rsidRDefault="00600203" w:rsidP="00600203">
      <w:pPr>
        <w:spacing w:after="0" w:line="360" w:lineRule="auto"/>
        <w:rPr>
          <w:rFonts w:ascii="Times New Roman" w:eastAsia="Times New Roman" w:hAnsi="Times New Roman" w:cs="Times New Roman"/>
          <w:b/>
          <w:i/>
          <w:color w:val="C00000"/>
          <w:sz w:val="24"/>
          <w:szCs w:val="24"/>
          <w:u w:val="single"/>
          <w:lang w:eastAsia="ru-RU"/>
        </w:rPr>
      </w:pPr>
      <w:r w:rsidRPr="00600203">
        <w:rPr>
          <w:rFonts w:ascii="Times New Roman" w:eastAsia="Times New Roman" w:hAnsi="Times New Roman" w:cs="Times New Roman"/>
          <w:b/>
          <w:i/>
          <w:color w:val="C00000"/>
          <w:sz w:val="24"/>
          <w:szCs w:val="24"/>
          <w:u w:val="single"/>
          <w:lang w:eastAsia="ru-RU"/>
        </w:rPr>
        <w:t>• Один раз в четверть</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1. Оформление классного журнала по итогам четверти.</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lastRenderedPageBreak/>
        <w:t>2. Анализ выполнения плана работы за четверть, коррекция плана воспитательной работы на новую четверть.</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3. Проведение родительского собрания.</w:t>
      </w:r>
    </w:p>
    <w:p w:rsidR="00600203" w:rsidRPr="00600203" w:rsidRDefault="00600203" w:rsidP="00600203">
      <w:pPr>
        <w:spacing w:after="0" w:line="360" w:lineRule="auto"/>
        <w:rPr>
          <w:rFonts w:ascii="Times New Roman" w:eastAsia="Times New Roman" w:hAnsi="Times New Roman" w:cs="Times New Roman"/>
          <w:b/>
          <w:i/>
          <w:color w:val="C00000"/>
          <w:sz w:val="24"/>
          <w:szCs w:val="24"/>
          <w:u w:val="single"/>
          <w:lang w:eastAsia="ru-RU"/>
        </w:rPr>
      </w:pPr>
      <w:r w:rsidRPr="00600203">
        <w:rPr>
          <w:rFonts w:ascii="Times New Roman" w:eastAsia="Times New Roman" w:hAnsi="Times New Roman" w:cs="Times New Roman"/>
          <w:b/>
          <w:i/>
          <w:color w:val="C00000"/>
          <w:sz w:val="24"/>
          <w:szCs w:val="24"/>
          <w:u w:val="single"/>
          <w:lang w:eastAsia="ru-RU"/>
        </w:rPr>
        <w:t>•Один раз в полугодии.</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1.Проведение открытых мероприятий.</w:t>
      </w:r>
    </w:p>
    <w:p w:rsidR="00600203" w:rsidRPr="00600203" w:rsidRDefault="00600203" w:rsidP="00600203">
      <w:pPr>
        <w:spacing w:after="0" w:line="360" w:lineRule="auto"/>
        <w:rPr>
          <w:rFonts w:ascii="Times New Roman" w:eastAsia="Times New Roman" w:hAnsi="Times New Roman" w:cs="Times New Roman"/>
          <w:b/>
          <w:i/>
          <w:color w:val="C00000"/>
          <w:sz w:val="24"/>
          <w:szCs w:val="24"/>
          <w:u w:val="single"/>
          <w:lang w:eastAsia="ru-RU"/>
        </w:rPr>
      </w:pPr>
      <w:r w:rsidRPr="00600203">
        <w:rPr>
          <w:rFonts w:ascii="Times New Roman" w:eastAsia="Times New Roman" w:hAnsi="Times New Roman" w:cs="Times New Roman"/>
          <w:b/>
          <w:i/>
          <w:color w:val="C00000"/>
          <w:sz w:val="24"/>
          <w:szCs w:val="24"/>
          <w:u w:val="single"/>
          <w:lang w:eastAsia="ru-RU"/>
        </w:rPr>
        <w:t xml:space="preserve">• Один раз в год    </w:t>
      </w:r>
    </w:p>
    <w:p w:rsidR="00600203" w:rsidRPr="00600203" w:rsidRDefault="00600203" w:rsidP="00600203">
      <w:pPr>
        <w:spacing w:after="0" w:line="36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1. Оформление личных дел учащихся.</w:t>
      </w:r>
    </w:p>
    <w:p w:rsidR="00600203" w:rsidRPr="00600203" w:rsidRDefault="00600203" w:rsidP="00600203">
      <w:pPr>
        <w:spacing w:after="0" w:line="360" w:lineRule="auto"/>
        <w:rPr>
          <w:rFonts w:ascii="Times New Roman" w:eastAsia="Times New Roman" w:hAnsi="Times New Roman" w:cs="Times New Roman"/>
          <w:sz w:val="28"/>
          <w:szCs w:val="28"/>
          <w:lang w:eastAsia="ru-RU"/>
        </w:rPr>
        <w:sectPr w:rsidR="00600203" w:rsidRPr="00600203"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08"/>
        </w:sectPr>
      </w:pPr>
      <w:r w:rsidRPr="00600203">
        <w:rPr>
          <w:rFonts w:ascii="Times New Roman" w:eastAsia="Times New Roman" w:hAnsi="Times New Roman" w:cs="Times New Roman"/>
          <w:sz w:val="24"/>
          <w:szCs w:val="24"/>
          <w:lang w:eastAsia="ru-RU"/>
        </w:rPr>
        <w:t>2. Анализ и составление плана работы класса</w:t>
      </w:r>
      <w:r w:rsidRPr="00600203">
        <w:rPr>
          <w:rFonts w:ascii="Times New Roman" w:eastAsia="Times New Roman" w:hAnsi="Times New Roman" w:cs="Times New Roman"/>
          <w:sz w:val="28"/>
          <w:szCs w:val="28"/>
          <w:lang w:eastAsia="ru-RU"/>
        </w:rPr>
        <w:t>.</w:t>
      </w:r>
    </w:p>
    <w:p w:rsidR="00600203" w:rsidRPr="00600203" w:rsidRDefault="00D02C42" w:rsidP="00600203">
      <w:pPr>
        <w:spacing w:after="0" w:line="240" w:lineRule="auto"/>
        <w:ind w:left="-993"/>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44" type="#_x0000_t161" style="width:461.25pt;height:70.5pt" fillcolor="#60c" strokecolor="#c9f">
            <v:fill r:id="rId10" o:title="" color2="#c0c" focus="100%" type="gradient"/>
            <v:stroke r:id="rId10" o:title=""/>
            <v:shadow on="t" color="#99f" opacity="52429f" offset="3pt,3pt"/>
            <v:textpath style="font-family:&quot;Impact&quot;;v-text-kern:t" trim="t" fitpath="t" xscale="f" string="Тематическое планирование&#10; воспитательной работы.&#10;"/>
          </v:shape>
        </w:pict>
      </w:r>
    </w:p>
    <w:p w:rsidR="00600203" w:rsidRPr="00600203" w:rsidRDefault="00600203" w:rsidP="00600203">
      <w:pPr>
        <w:spacing w:after="0" w:line="240" w:lineRule="auto"/>
        <w:jc w:val="center"/>
        <w:rPr>
          <w:rFonts w:ascii="Times New Roman" w:eastAsia="Times New Roman" w:hAnsi="Times New Roman" w:cs="Times New Roman"/>
          <w:b/>
          <w:color w:val="C00000"/>
          <w:sz w:val="32"/>
          <w:szCs w:val="32"/>
          <w:lang w:eastAsia="ru-RU"/>
        </w:rPr>
      </w:pPr>
      <w:r w:rsidRPr="00600203">
        <w:rPr>
          <w:rFonts w:ascii="Times New Roman" w:eastAsia="Times New Roman" w:hAnsi="Times New Roman" w:cs="Times New Roman"/>
          <w:b/>
          <w:color w:val="C00000"/>
          <w:sz w:val="32"/>
          <w:szCs w:val="32"/>
          <w:lang w:eastAsia="ru-RU"/>
        </w:rPr>
        <w:t xml:space="preserve">1 класс:   отряд </w:t>
      </w:r>
      <w:r w:rsidR="00D02C42">
        <w:rPr>
          <w:rFonts w:ascii="Times New Roman" w:eastAsia="Times New Roman" w:hAnsi="Times New Roman" w:cs="Times New Roman"/>
          <w:b/>
          <w:color w:val="C00000"/>
          <w:sz w:val="32"/>
          <w:szCs w:val="32"/>
          <w:lang w:eastAsia="ru-RU"/>
        </w:rPr>
        <w:pict>
          <v:shape id="_x0000_i1045" type="#_x0000_t136" style="width:178.5pt;height:15.75pt" fillcolor="#9400ed" strokecolor="#eaeaea" strokeweight="1pt">
            <v:fill r:id="rId10" o:title="" color2="blue" angle="-90" colors="0 #a603ab;13763f #0819fb;22938f #1a8d48;34079f yellow;47841f #ee3f17;57672f #e81766;1 #a603ab" method="none" type="gradient"/>
            <v:stroke r:id="rId10" o:title=""/>
            <v:shadow on="t" type="perspective" color="silver" opacity="52429f" origin="-.5,.5" matrix=",46340f,,.5,,-4768371582e-16"/>
            <v:textpath style="font-family:&quot;Arial Black&quot;;v-text-kern:t" trim="t" fitpath="t" string="«Светлячки»"/>
          </v:shape>
        </w:pict>
      </w:r>
    </w:p>
    <w:p w:rsidR="00600203" w:rsidRPr="00600203" w:rsidRDefault="00600203" w:rsidP="00600203">
      <w:pPr>
        <w:spacing w:after="0" w:line="240" w:lineRule="auto"/>
        <w:jc w:val="center"/>
        <w:rPr>
          <w:rFonts w:ascii="Times New Roman" w:eastAsia="Times New Roman" w:hAnsi="Times New Roman" w:cs="Times New Roman"/>
          <w:b/>
          <w:sz w:val="28"/>
          <w:szCs w:val="28"/>
          <w:lang w:eastAsia="ru-RU"/>
        </w:rPr>
      </w:pPr>
    </w:p>
    <w:p w:rsidR="00600203" w:rsidRPr="00600203" w:rsidRDefault="00600203" w:rsidP="00600203">
      <w:pPr>
        <w:spacing w:after="0" w:line="240" w:lineRule="auto"/>
        <w:jc w:val="center"/>
        <w:rPr>
          <w:rFonts w:ascii="Times New Roman" w:eastAsia="Times New Roman" w:hAnsi="Times New Roman" w:cs="Times New Roman"/>
          <w:b/>
          <w:color w:val="C00000"/>
          <w:sz w:val="28"/>
          <w:szCs w:val="28"/>
          <w:lang w:eastAsia="ru-RU"/>
        </w:rPr>
      </w:pPr>
      <w:r w:rsidRPr="00600203">
        <w:rPr>
          <w:rFonts w:ascii="Times New Roman" w:eastAsia="Times New Roman" w:hAnsi="Times New Roman" w:cs="Times New Roman"/>
          <w:b/>
          <w:color w:val="C00000"/>
          <w:sz w:val="28"/>
          <w:szCs w:val="28"/>
          <w:lang w:eastAsia="ru-RU"/>
        </w:rPr>
        <w:t>СЕНТЯБРЬ</w:t>
      </w:r>
    </w:p>
    <w:tbl>
      <w:tblPr>
        <w:tblW w:w="5749" w:type="pct"/>
        <w:tblCellSpacing w:w="0" w:type="dxa"/>
        <w:tblInd w:w="-1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4109"/>
        <w:gridCol w:w="2318"/>
        <w:gridCol w:w="1953"/>
      </w:tblGrid>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Направление работы</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Мероприятия</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Ответственный</w:t>
            </w:r>
          </w:p>
        </w:tc>
        <w:tc>
          <w:tcPr>
            <w:tcW w:w="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lang w:eastAsia="ru-RU"/>
              </w:rPr>
              <w:t>Дата проведения</w:t>
            </w:r>
          </w:p>
        </w:tc>
      </w:tr>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Гражданско-патриотическое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Урок мира: «Пусть всегда будет мир!»      Беседа: «Недопустим экстремизм и терроризм»</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Развитие самоуправления учащихся</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Выбор актива класса.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Беседа: «Права и обязанности школьников. Поведение в школе, на уроках, на переменах, в столовой».</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ученики класса.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Классный руководитель,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Экологическое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Общешкольный экологический субботник</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Администрация школы. 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w:t>
            </w:r>
          </w:p>
        </w:tc>
      </w:tr>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Спортивно-оздоровительное</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Разучивание подвижных игр для проведения перемен.</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w:t>
            </w:r>
          </w:p>
        </w:tc>
      </w:tr>
      <w:tr w:rsidR="00600203" w:rsidRPr="00600203" w:rsidTr="00600203">
        <w:trPr>
          <w:trHeight w:val="1243"/>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sz w:val="24"/>
                <w:szCs w:val="24"/>
                <w:lang w:eastAsia="ru-RU"/>
              </w:rPr>
              <w:t>Работа с родителями.</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Родительское собрание «Адаптация первоклассников к школе».</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Классный руководитель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Родители учащихся.</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w:t>
            </w:r>
          </w:p>
        </w:tc>
      </w:tr>
    </w:tbl>
    <w:p w:rsidR="00600203" w:rsidRPr="00600203" w:rsidRDefault="00600203" w:rsidP="00600203">
      <w:pPr>
        <w:spacing w:after="0" w:line="240" w:lineRule="auto"/>
        <w:jc w:val="center"/>
        <w:rPr>
          <w:rFonts w:ascii="Times New Roman" w:eastAsia="Times New Roman" w:hAnsi="Times New Roman" w:cs="Times New Roman"/>
          <w:b/>
          <w:color w:val="C00000"/>
          <w:sz w:val="32"/>
          <w:szCs w:val="32"/>
          <w:lang w:eastAsia="ru-RU"/>
        </w:rPr>
      </w:pPr>
      <w:r w:rsidRPr="00600203">
        <w:rPr>
          <w:rFonts w:ascii="Times New Roman" w:eastAsia="Times New Roman" w:hAnsi="Times New Roman" w:cs="Times New Roman"/>
          <w:b/>
          <w:sz w:val="32"/>
          <w:szCs w:val="32"/>
          <w:lang w:eastAsia="ru-RU"/>
        </w:rPr>
        <w:t xml:space="preserve"> </w:t>
      </w:r>
      <w:r w:rsidRPr="00600203">
        <w:rPr>
          <w:rFonts w:ascii="Times New Roman" w:eastAsia="Times New Roman" w:hAnsi="Times New Roman" w:cs="Times New Roman"/>
          <w:b/>
          <w:color w:val="C00000"/>
          <w:sz w:val="32"/>
          <w:szCs w:val="32"/>
          <w:lang w:eastAsia="ru-RU"/>
        </w:rPr>
        <w:t>ОКТЯБРЬ</w:t>
      </w:r>
    </w:p>
    <w:tbl>
      <w:tblPr>
        <w:tblW w:w="566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1"/>
        <w:gridCol w:w="2302"/>
        <w:gridCol w:w="1803"/>
      </w:tblGrid>
      <w:tr w:rsidR="00600203" w:rsidRPr="00600203" w:rsidTr="00766BB3">
        <w:trPr>
          <w:tblCellSpacing w:w="0" w:type="dxa"/>
        </w:trPr>
        <w:tc>
          <w:tcPr>
            <w:tcW w:w="113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93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08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84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766BB3">
        <w:trPr>
          <w:tblCellSpacing w:w="0" w:type="dxa"/>
        </w:trPr>
        <w:tc>
          <w:tcPr>
            <w:tcW w:w="113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93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Праздник «День учителя» (5 октябрь)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Беседа: «Берегись огня». Конкурс рисунков: «Спички детям не игрушка».</w:t>
            </w:r>
          </w:p>
        </w:tc>
        <w:tc>
          <w:tcPr>
            <w:tcW w:w="108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4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766BB3">
        <w:trPr>
          <w:tblCellSpacing w:w="0" w:type="dxa"/>
        </w:trPr>
        <w:tc>
          <w:tcPr>
            <w:tcW w:w="113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93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Беседа: «Личная гигиена человека и гигиена жилища».</w:t>
            </w:r>
          </w:p>
        </w:tc>
        <w:tc>
          <w:tcPr>
            <w:tcW w:w="108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и ученики класса.</w:t>
            </w:r>
          </w:p>
        </w:tc>
        <w:tc>
          <w:tcPr>
            <w:tcW w:w="84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766BB3">
        <w:trPr>
          <w:tblCellSpacing w:w="0" w:type="dxa"/>
        </w:trPr>
        <w:tc>
          <w:tcPr>
            <w:tcW w:w="113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93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час: </w:t>
            </w:r>
            <w:r w:rsidRPr="00600203">
              <w:rPr>
                <w:rFonts w:ascii="Times New Roman" w:eastAsia="Times New Roman" w:hAnsi="Times New Roman" w:cs="Times New Roman"/>
                <w:sz w:val="24"/>
                <w:szCs w:val="24"/>
                <w:lang w:eastAsia="ru-RU"/>
              </w:rPr>
              <w:t xml:space="preserve">                                   «Кого можно считать настоящим другом?».</w:t>
            </w:r>
            <w:r w:rsidRPr="00600203">
              <w:rPr>
                <w:rFonts w:ascii="Times New Roman" w:eastAsia="Times New Roman" w:hAnsi="Times New Roman" w:cs="Times New Roman"/>
                <w:color w:val="000000"/>
                <w:sz w:val="24"/>
                <w:szCs w:val="24"/>
                <w:lang w:eastAsia="ru-RU"/>
              </w:rPr>
              <w:t xml:space="preserve">                                              </w:t>
            </w:r>
          </w:p>
        </w:tc>
        <w:tc>
          <w:tcPr>
            <w:tcW w:w="108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4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766BB3">
        <w:trPr>
          <w:tblCellSpacing w:w="0" w:type="dxa"/>
        </w:trPr>
        <w:tc>
          <w:tcPr>
            <w:tcW w:w="113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 xml:space="preserve">Экологическое </w:t>
            </w:r>
            <w:r w:rsidRPr="00600203">
              <w:rPr>
                <w:rFonts w:ascii="Times New Roman" w:eastAsia="Times New Roman" w:hAnsi="Times New Roman" w:cs="Times New Roman"/>
                <w:b/>
                <w:bCs/>
                <w:color w:val="000000"/>
                <w:sz w:val="24"/>
                <w:szCs w:val="24"/>
                <w:lang w:eastAsia="ru-RU"/>
              </w:rPr>
              <w:lastRenderedPageBreak/>
              <w:t>воспитание.</w:t>
            </w:r>
          </w:p>
        </w:tc>
        <w:tc>
          <w:tcPr>
            <w:tcW w:w="193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 xml:space="preserve">Общешкольная экскурсия                        </w:t>
            </w:r>
            <w:r w:rsidRPr="00600203">
              <w:rPr>
                <w:rFonts w:ascii="Times New Roman" w:eastAsia="Times New Roman" w:hAnsi="Times New Roman" w:cs="Times New Roman"/>
                <w:color w:val="000000"/>
                <w:sz w:val="24"/>
                <w:szCs w:val="24"/>
                <w:lang w:eastAsia="ru-RU"/>
              </w:rPr>
              <w:lastRenderedPageBreak/>
              <w:t>«Золотая осень»</w:t>
            </w:r>
          </w:p>
        </w:tc>
        <w:tc>
          <w:tcPr>
            <w:tcW w:w="108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 xml:space="preserve">Клас.рук. </w:t>
            </w:r>
            <w:r w:rsidRPr="00600203">
              <w:rPr>
                <w:rFonts w:ascii="Times New Roman" w:eastAsia="Times New Roman" w:hAnsi="Times New Roman" w:cs="Times New Roman"/>
                <w:color w:val="000000"/>
                <w:sz w:val="24"/>
                <w:szCs w:val="24"/>
                <w:lang w:eastAsia="ru-RU"/>
              </w:rPr>
              <w:lastRenderedPageBreak/>
              <w:t>Администрация школы.</w:t>
            </w:r>
          </w:p>
        </w:tc>
        <w:tc>
          <w:tcPr>
            <w:tcW w:w="84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w:t>
            </w:r>
          </w:p>
        </w:tc>
      </w:tr>
      <w:tr w:rsidR="00600203" w:rsidRPr="00600203" w:rsidTr="00766BB3">
        <w:trPr>
          <w:tblCellSpacing w:w="0" w:type="dxa"/>
        </w:trPr>
        <w:tc>
          <w:tcPr>
            <w:tcW w:w="113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Спортивно-оздоровительное</w:t>
            </w:r>
          </w:p>
        </w:tc>
        <w:tc>
          <w:tcPr>
            <w:tcW w:w="193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Классный час: «Здоровый образ жизни. Режим дня. Вредные привычки».</w:t>
            </w:r>
          </w:p>
        </w:tc>
        <w:tc>
          <w:tcPr>
            <w:tcW w:w="108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4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bl>
    <w:p w:rsidR="00600203" w:rsidRPr="00600203" w:rsidRDefault="00600203" w:rsidP="00600203">
      <w:pPr>
        <w:shd w:val="clear" w:color="auto" w:fill="FFFFFF"/>
        <w:spacing w:before="100" w:beforeAutospacing="1" w:after="150" w:line="240" w:lineRule="auto"/>
        <w:jc w:val="center"/>
        <w:rPr>
          <w:rFonts w:ascii="Times New Roman" w:eastAsia="Times New Roman" w:hAnsi="Times New Roman" w:cs="Times New Roman"/>
          <w:b/>
          <w:bCs/>
          <w:color w:val="C00000"/>
          <w:sz w:val="24"/>
          <w:szCs w:val="24"/>
          <w:lang w:eastAsia="ru-RU"/>
        </w:rPr>
      </w:pPr>
      <w:r w:rsidRPr="00600203">
        <w:rPr>
          <w:rFonts w:ascii="Times New Roman" w:eastAsia="Times New Roman" w:hAnsi="Times New Roman" w:cs="Times New Roman"/>
          <w:b/>
          <w:color w:val="C00000"/>
          <w:sz w:val="32"/>
          <w:szCs w:val="32"/>
          <w:lang w:eastAsia="ru-RU"/>
        </w:rPr>
        <w:t>НОЯБРЬ</w:t>
      </w:r>
    </w:p>
    <w:tbl>
      <w:tblPr>
        <w:tblW w:w="5747" w:type="pct"/>
        <w:tblCellSpacing w:w="0" w:type="dxa"/>
        <w:tblInd w:w="-1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73"/>
        <w:gridCol w:w="1892"/>
      </w:tblGrid>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8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час                                                  «День ребёнка знай свои права».                                                             «День народного единства»  (4 ноябрь)</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учитель истории</w:t>
            </w:r>
          </w:p>
        </w:tc>
        <w:tc>
          <w:tcPr>
            <w:tcW w:w="8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w:t>
            </w:r>
            <w:r w:rsidRPr="00600203">
              <w:rPr>
                <w:rFonts w:ascii="Times New Roman" w:eastAsia="Times New Roman" w:hAnsi="Times New Roman" w:cs="Times New Roman"/>
                <w:sz w:val="24"/>
                <w:szCs w:val="24"/>
                <w:lang w:eastAsia="ru-RU"/>
              </w:rPr>
              <w:t>Радость человеческого общения»</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Выставка рисунков:                       «Мамин портрет»</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8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рисунков                                       «Мир  прекрасен»</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 рук., ученики класса</w:t>
            </w:r>
          </w:p>
        </w:tc>
        <w:tc>
          <w:tcPr>
            <w:tcW w:w="87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Подвижные игры на улице</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Работа с родителями.</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Индивидуальные беседы с родителями.</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100" w:beforeAutospacing="1" w:after="150" w:line="300" w:lineRule="atLeast"/>
        <w:jc w:val="center"/>
        <w:rPr>
          <w:rFonts w:ascii="Times New Roman" w:eastAsia="Times New Roman" w:hAnsi="Times New Roman" w:cs="Times New Roman"/>
          <w:b/>
          <w:bCs/>
          <w:color w:val="C00000"/>
          <w:sz w:val="28"/>
          <w:szCs w:val="28"/>
          <w:lang w:eastAsia="ru-RU"/>
        </w:rPr>
      </w:pPr>
      <w:r w:rsidRPr="00600203">
        <w:rPr>
          <w:rFonts w:ascii="Times New Roman" w:eastAsia="Times New Roman" w:hAnsi="Times New Roman" w:cs="Times New Roman"/>
          <w:b/>
          <w:color w:val="C00000"/>
          <w:sz w:val="28"/>
          <w:szCs w:val="28"/>
          <w:lang w:eastAsia="ru-RU"/>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 xml:space="preserve">Беседа:                                          «Терроризм - истоки и последствия» </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rHeight w:val="804"/>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Классный час:                                           «Любите животных».</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Украшение класса к Новому году.</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Оформление классной комнаты к новому году.                                  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ученики</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 xml:space="preserve">Художественно – эстетическое </w:t>
            </w:r>
            <w:r w:rsidRPr="00600203">
              <w:rPr>
                <w:rFonts w:ascii="Times New Roman" w:eastAsia="Times New Roman" w:hAnsi="Times New Roman" w:cs="Times New Roman"/>
                <w:b/>
                <w:bCs/>
                <w:color w:val="000000"/>
                <w:sz w:val="24"/>
                <w:szCs w:val="24"/>
                <w:lang w:eastAsia="ru-RU"/>
              </w:rPr>
              <w:lastRenderedPageBreak/>
              <w:t>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Конкурс рисунков                             «Новый год!»</w:t>
            </w:r>
            <w:r w:rsidRPr="00600203">
              <w:rPr>
                <w:rFonts w:ascii="Times New Roman" w:eastAsia="Times New Roman" w:hAnsi="Times New Roman" w:cs="Times New Roman"/>
                <w:sz w:val="24"/>
                <w:szCs w:val="24"/>
                <w:lang w:eastAsia="ru-RU"/>
              </w:rPr>
              <w:t xml:space="preserve">                                  Открытое мероприятие :                      </w:t>
            </w:r>
            <w:r w:rsidRPr="00600203">
              <w:rPr>
                <w:rFonts w:ascii="Monotype Corsiva" w:eastAsia="Times New Roman" w:hAnsi="Monotype Corsiva" w:cs="Times New Roman"/>
                <w:b/>
                <w:sz w:val="40"/>
                <w:szCs w:val="40"/>
                <w:lang w:eastAsia="ru-RU"/>
              </w:rPr>
              <w:lastRenderedPageBreak/>
              <w:t>«Ёлочка гори!»</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Классный руководитель, ученики, родители</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lastRenderedPageBreak/>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Родительское собрание «</w:t>
            </w:r>
            <w:r w:rsidRPr="00600203">
              <w:rPr>
                <w:rFonts w:ascii="Times New Roman" w:eastAsia="Times New Roman" w:hAnsi="Times New Roman" w:cs="Times New Roman"/>
                <w:iCs/>
                <w:color w:val="222222"/>
                <w:sz w:val="24"/>
                <w:szCs w:val="24"/>
                <w:lang w:eastAsia="ru-RU"/>
              </w:rPr>
              <w:t>Телевизор, компьютер в жизни семьи и первоклассника. Воспитание у ребенка интереса к чтению»</w:t>
            </w:r>
            <w:r w:rsidRPr="00600203">
              <w:rPr>
                <w:rFonts w:ascii="Times New Roman" w:eastAsia="Times New Roman" w:hAnsi="Times New Roman" w:cs="Times New Roman"/>
                <w:color w:val="000000"/>
                <w:sz w:val="24"/>
                <w:szCs w:val="24"/>
                <w:lang w:eastAsia="ru-RU"/>
              </w:rPr>
              <w:t xml:space="preserve">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родители</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Классный час:                           «Спешите делать добро!»</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bl>
    <w:p w:rsidR="00600203" w:rsidRPr="00600203" w:rsidRDefault="00600203" w:rsidP="00600203">
      <w:pPr>
        <w:spacing w:after="0" w:line="240" w:lineRule="auto"/>
        <w:rPr>
          <w:rFonts w:ascii="Times New Roman" w:eastAsia="Times New Roman" w:hAnsi="Times New Roman" w:cs="Times New Roman"/>
          <w:b/>
          <w:color w:val="C00000"/>
          <w:sz w:val="28"/>
          <w:szCs w:val="28"/>
          <w:lang w:eastAsia="ru-RU"/>
        </w:rPr>
      </w:pPr>
      <w:r w:rsidRPr="00600203">
        <w:rPr>
          <w:rFonts w:ascii="Times New Roman" w:eastAsia="Times New Roman" w:hAnsi="Times New Roman" w:cs="Times New Roman"/>
          <w:b/>
          <w:sz w:val="28"/>
          <w:szCs w:val="28"/>
          <w:lang w:eastAsia="ru-RU"/>
        </w:rPr>
        <w:t xml:space="preserve">                                            </w:t>
      </w:r>
      <w:r w:rsidRPr="00600203">
        <w:rPr>
          <w:rFonts w:ascii="Times New Roman" w:eastAsia="Times New Roman" w:hAnsi="Times New Roman" w:cs="Times New Roman"/>
          <w:b/>
          <w:color w:val="C00000"/>
          <w:sz w:val="28"/>
          <w:szCs w:val="28"/>
          <w:lang w:eastAsia="ru-RU"/>
        </w:rPr>
        <w:t xml:space="preserve"> ЯНВАРЬ</w:t>
      </w:r>
    </w:p>
    <w:tbl>
      <w:tblPr>
        <w:tblW w:w="5596" w:type="pct"/>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3828"/>
        <w:gridCol w:w="2267"/>
        <w:gridCol w:w="2000"/>
      </w:tblGrid>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5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час:                                         «Достопримечательности                      с. В-Гаквари»</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Математический лабиринт. Игры, конкурсы, викторины.</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творческих группах</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Экологическая викторина – «Планета в опасности».</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Зимние забавы</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sz w:val="24"/>
                <w:szCs w:val="24"/>
                <w:lang w:eastAsia="ru-RU"/>
              </w:rPr>
              <w:t>Работа с родителями</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ind w:left="9"/>
              <w:jc w:val="center"/>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Посещение родителей на дому</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pacing w:after="0" w:line="240" w:lineRule="auto"/>
        <w:rPr>
          <w:rFonts w:ascii="Times New Roman" w:eastAsia="Times New Roman" w:hAnsi="Times New Roman" w:cs="Times New Roman"/>
          <w:b/>
          <w:color w:val="C00000"/>
          <w:sz w:val="28"/>
          <w:szCs w:val="28"/>
          <w:lang w:eastAsia="ru-RU"/>
        </w:rPr>
      </w:pPr>
      <w:r w:rsidRPr="00600203">
        <w:rPr>
          <w:rFonts w:ascii="Times New Roman" w:eastAsia="Times New Roman" w:hAnsi="Times New Roman" w:cs="Times New Roman"/>
          <w:b/>
          <w:sz w:val="28"/>
          <w:szCs w:val="28"/>
          <w:lang w:eastAsia="ru-RU"/>
        </w:rPr>
        <w:t xml:space="preserve">                                                     </w:t>
      </w:r>
      <w:r w:rsidRPr="00600203">
        <w:rPr>
          <w:rFonts w:ascii="Times New Roman" w:eastAsia="Times New Roman" w:hAnsi="Times New Roman" w:cs="Times New Roman"/>
          <w:b/>
          <w:color w:val="C00000"/>
          <w:sz w:val="28"/>
          <w:szCs w:val="28"/>
          <w:lang w:eastAsia="ru-RU"/>
        </w:rPr>
        <w:t>ФЕВРАЛЬ</w:t>
      </w:r>
    </w:p>
    <w:tbl>
      <w:tblPr>
        <w:tblW w:w="5596" w:type="pct"/>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3828"/>
        <w:gridCol w:w="2267"/>
        <w:gridCol w:w="2000"/>
      </w:tblGrid>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5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Беседа:                                   «Защитники нашей Родины».                                                                                                    Праздник для будущих защитников отечества.</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Классный час:                                  «Книга – твой учитель и друг»</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Беседа: «Будь внимательным к пожилым людям»</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 рук., </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 xml:space="preserve">Экологическое </w:t>
            </w:r>
            <w:r w:rsidRPr="00600203">
              <w:rPr>
                <w:rFonts w:ascii="Times New Roman" w:eastAsia="Times New Roman" w:hAnsi="Times New Roman" w:cs="Times New Roman"/>
                <w:b/>
                <w:bCs/>
                <w:color w:val="000000"/>
                <w:sz w:val="24"/>
                <w:szCs w:val="24"/>
                <w:lang w:eastAsia="ru-RU"/>
              </w:rPr>
              <w:lastRenderedPageBreak/>
              <w:t>воспитание.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Викторина: «Мир вокруг нас»</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w:t>
            </w:r>
            <w:r w:rsidRPr="00600203">
              <w:rPr>
                <w:rFonts w:ascii="Times New Roman" w:eastAsia="Times New Roman" w:hAnsi="Times New Roman" w:cs="Times New Roman"/>
                <w:color w:val="000000"/>
                <w:sz w:val="24"/>
                <w:szCs w:val="24"/>
                <w:lang w:eastAsia="ru-RU"/>
              </w:rPr>
              <w:lastRenderedPageBreak/>
              <w:t>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w:t>
            </w: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Спортивно-оздоровительное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Зимние спортивные игры</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sz w:val="24"/>
                <w:szCs w:val="24"/>
                <w:lang w:eastAsia="ru-RU"/>
              </w:rPr>
              <w:t>Работа с родителями</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ind w:left="9"/>
              <w:jc w:val="center"/>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Посещение родителей на дому</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bl>
    <w:p w:rsidR="00600203" w:rsidRPr="00600203" w:rsidRDefault="00600203" w:rsidP="00600203">
      <w:pPr>
        <w:spacing w:after="0" w:line="240" w:lineRule="auto"/>
        <w:jc w:val="center"/>
        <w:rPr>
          <w:rFonts w:ascii="Times New Roman" w:eastAsia="Times New Roman" w:hAnsi="Times New Roman" w:cs="Times New Roman"/>
          <w:b/>
          <w:color w:val="C00000"/>
          <w:sz w:val="28"/>
          <w:szCs w:val="28"/>
          <w:lang w:eastAsia="ru-RU"/>
        </w:rPr>
      </w:pPr>
      <w:r w:rsidRPr="00600203">
        <w:rPr>
          <w:rFonts w:ascii="Times New Roman" w:eastAsia="Times New Roman" w:hAnsi="Times New Roman" w:cs="Times New Roman"/>
          <w:b/>
          <w:color w:val="C00000"/>
          <w:sz w:val="28"/>
          <w:szCs w:val="28"/>
          <w:lang w:eastAsia="ru-RU"/>
        </w:rPr>
        <w:t xml:space="preserve">МАРТ  </w:t>
      </w:r>
    </w:p>
    <w:p w:rsidR="00600203" w:rsidRPr="00600203" w:rsidRDefault="00600203" w:rsidP="00600203">
      <w:pPr>
        <w:spacing w:after="0" w:line="240" w:lineRule="auto"/>
        <w:jc w:val="center"/>
        <w:rPr>
          <w:rFonts w:ascii="Times New Roman" w:eastAsia="Times New Roman" w:hAnsi="Times New Roman" w:cs="Times New Roman"/>
          <w:b/>
          <w:sz w:val="28"/>
          <w:szCs w:val="28"/>
          <w:lang w:eastAsia="ru-RU"/>
        </w:rPr>
      </w:pP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3"/>
        <w:gridCol w:w="3982"/>
        <w:gridCol w:w="2397"/>
        <w:gridCol w:w="1714"/>
      </w:tblGrid>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8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Беседа: «Символика России»</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Клас.рук. </w:t>
            </w:r>
          </w:p>
        </w:tc>
        <w:tc>
          <w:tcPr>
            <w:tcW w:w="8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Праздник бабушек и мам.</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творческих группах</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Трудовой десант (уборка класса)</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 xml:space="preserve">Открытое мероприятие:                  </w:t>
            </w:r>
            <w:r w:rsidRPr="00600203">
              <w:rPr>
                <w:rFonts w:ascii="Monotype Corsiva" w:eastAsia="Times New Roman" w:hAnsi="Monotype Corsiva" w:cs="Times New Roman"/>
                <w:b/>
                <w:sz w:val="28"/>
                <w:szCs w:val="28"/>
                <w:lang w:eastAsia="ru-RU"/>
              </w:rPr>
              <w:t>«День 8 марта».</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8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Беседа:                                                        «Мы защитники природы».</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8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Работа с родителями</w:t>
            </w:r>
          </w:p>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Родительское собрание                   </w:t>
            </w:r>
            <w:r w:rsidRPr="00600203">
              <w:rPr>
                <w:rFonts w:ascii="Times New Roman" w:eastAsia="Times New Roman" w:hAnsi="Times New Roman" w:cs="Times New Roman"/>
                <w:iCs/>
                <w:color w:val="222222"/>
                <w:sz w:val="24"/>
                <w:szCs w:val="24"/>
                <w:lang w:eastAsia="ru-RU"/>
              </w:rPr>
              <w:t>«Родителям о проектной деятельности»</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pacing w:after="0" w:line="240" w:lineRule="auto"/>
        <w:rPr>
          <w:rFonts w:ascii="Times New Roman" w:eastAsia="Times New Roman" w:hAnsi="Times New Roman" w:cs="Times New Roman"/>
          <w:b/>
          <w:color w:val="C00000"/>
          <w:sz w:val="28"/>
          <w:szCs w:val="28"/>
          <w:lang w:eastAsia="ru-RU"/>
        </w:rPr>
      </w:pPr>
      <w:r w:rsidRPr="00600203">
        <w:rPr>
          <w:rFonts w:ascii="Times New Roman" w:eastAsia="Times New Roman" w:hAnsi="Times New Roman" w:cs="Times New Roman"/>
          <w:b/>
          <w:sz w:val="28"/>
          <w:szCs w:val="28"/>
          <w:lang w:eastAsia="ru-RU"/>
        </w:rPr>
        <w:t xml:space="preserve">                                                         </w:t>
      </w:r>
      <w:r w:rsidRPr="00600203">
        <w:rPr>
          <w:rFonts w:ascii="Times New Roman" w:eastAsia="Times New Roman" w:hAnsi="Times New Roman" w:cs="Times New Roman"/>
          <w:b/>
          <w:color w:val="C00000"/>
          <w:sz w:val="28"/>
          <w:szCs w:val="28"/>
          <w:lang w:eastAsia="ru-RU"/>
        </w:rPr>
        <w:t>АПРЕЛЬ</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3882"/>
        <w:gridCol w:w="2106"/>
        <w:gridCol w:w="2106"/>
      </w:tblGrid>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12 апреля –День космонавтики.        «Они покорили космос»</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Беседа: «Что такое правонарушения и как их избежать?»</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Художественно – эстетическое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«Символ мира - голубь»</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«Спортивный калейдоскоп». Весёлые игры.</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Работа с родителями.</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Индивидуальные беседы с родителями.</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Профориентационное и трудовое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Беседа:                                                         </w:t>
            </w:r>
            <w:r w:rsidRPr="00600203">
              <w:rPr>
                <w:rFonts w:ascii="Times New Roman" w:eastAsia="Times New Roman" w:hAnsi="Times New Roman" w:cs="Times New Roman"/>
                <w:sz w:val="24"/>
                <w:szCs w:val="24"/>
                <w:lang w:eastAsia="ru-RU"/>
              </w:rPr>
              <w:t>«Труд кормит, а лень портит»</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Экскурсия: «Навстречу весне»</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bl>
    <w:p w:rsidR="00600203" w:rsidRPr="00600203" w:rsidRDefault="00600203" w:rsidP="00600203">
      <w:pPr>
        <w:spacing w:after="0" w:line="240" w:lineRule="auto"/>
        <w:jc w:val="center"/>
        <w:rPr>
          <w:rFonts w:ascii="Times New Roman" w:eastAsia="Times New Roman" w:hAnsi="Times New Roman" w:cs="Times New Roman"/>
          <w:b/>
          <w:sz w:val="28"/>
          <w:szCs w:val="28"/>
          <w:lang w:eastAsia="ru-RU"/>
        </w:rPr>
      </w:pPr>
    </w:p>
    <w:p w:rsidR="00600203" w:rsidRPr="00600203" w:rsidRDefault="00600203" w:rsidP="00600203">
      <w:pPr>
        <w:spacing w:after="0" w:line="240" w:lineRule="auto"/>
        <w:jc w:val="center"/>
        <w:rPr>
          <w:rFonts w:ascii="Times New Roman" w:eastAsia="Times New Roman" w:hAnsi="Times New Roman" w:cs="Times New Roman"/>
          <w:b/>
          <w:color w:val="C00000"/>
          <w:sz w:val="28"/>
          <w:szCs w:val="28"/>
          <w:lang w:eastAsia="ru-RU"/>
        </w:rPr>
      </w:pPr>
      <w:r w:rsidRPr="00600203">
        <w:rPr>
          <w:rFonts w:ascii="Times New Roman" w:eastAsia="Times New Roman" w:hAnsi="Times New Roman" w:cs="Times New Roman"/>
          <w:b/>
          <w:color w:val="C00000"/>
          <w:sz w:val="28"/>
          <w:szCs w:val="28"/>
          <w:lang w:eastAsia="ru-RU"/>
        </w:rPr>
        <w:t xml:space="preserve">МАЙ </w:t>
      </w:r>
    </w:p>
    <w:tbl>
      <w:tblPr>
        <w:tblW w:w="5672" w:type="pct"/>
        <w:tblCellSpacing w:w="0" w:type="dxa"/>
        <w:tblInd w:w="-1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4"/>
        <w:gridCol w:w="4016"/>
        <w:gridCol w:w="2080"/>
        <w:gridCol w:w="2076"/>
      </w:tblGrid>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7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9 мая-День Победы.</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час:                                            «День победы!» посвящённый                         к 70-летию Великой Победы.</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 xml:space="preserve">Беседа:                                           «Вспомним юных героев ВОВ».           </w:t>
            </w:r>
            <w:r w:rsidRPr="00600203">
              <w:rPr>
                <w:rFonts w:ascii="Times New Roman" w:eastAsia="Times New Roman" w:hAnsi="Times New Roman" w:cs="Times New Roman"/>
                <w:color w:val="000000"/>
                <w:sz w:val="24"/>
                <w:szCs w:val="24"/>
                <w:lang w:eastAsia="ru-RU"/>
              </w:rPr>
              <w:t>Выставка рисунков «День Победы»</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Проведение Недели Добра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Праздник последнего звонка. Прощание с первым классом.</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Администрация школы.</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Общешкольный экологический субботник</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7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Туристический поход</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Родительский комитет</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color w:val="000000"/>
                <w:sz w:val="24"/>
                <w:szCs w:val="24"/>
                <w:lang w:eastAsia="ru-RU"/>
              </w:rPr>
              <w:t>Работа с родителями</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Родительское собрание                               «Итоги адаптации первоклассников».</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pacing w:after="0" w:line="240" w:lineRule="auto"/>
        <w:rPr>
          <w:rFonts w:ascii="Times New Roman" w:eastAsia="Times New Roman" w:hAnsi="Times New Roman" w:cs="Times New Roman"/>
          <w:b/>
          <w:sz w:val="28"/>
          <w:szCs w:val="28"/>
          <w:lang w:eastAsia="ru-RU"/>
        </w:rPr>
      </w:pPr>
      <w:r w:rsidRPr="00600203">
        <w:rPr>
          <w:rFonts w:ascii="Times New Roman" w:eastAsia="Times New Roman" w:hAnsi="Times New Roman" w:cs="Times New Roman"/>
          <w:b/>
          <w:sz w:val="28"/>
          <w:szCs w:val="28"/>
          <w:lang w:eastAsia="ru-RU"/>
        </w:rPr>
        <w:lastRenderedPageBreak/>
        <w:t xml:space="preserve">                                      </w:t>
      </w:r>
      <w:r w:rsidRPr="00600203">
        <w:rPr>
          <w:rFonts w:ascii="Times New Roman" w:eastAsia="Times New Roman" w:hAnsi="Times New Roman" w:cs="Times New Roman"/>
          <w:b/>
          <w:color w:val="00B0F0"/>
          <w:sz w:val="32"/>
          <w:szCs w:val="32"/>
          <w:lang w:eastAsia="ru-RU"/>
        </w:rPr>
        <w:t>2 класс отряд</w:t>
      </w:r>
      <w:r w:rsidRPr="00600203">
        <w:rPr>
          <w:rFonts w:ascii="Times New Roman" w:eastAsia="Times New Roman" w:hAnsi="Times New Roman" w:cs="Times New Roman"/>
          <w:b/>
          <w:sz w:val="28"/>
          <w:szCs w:val="28"/>
          <w:lang w:eastAsia="ru-RU"/>
        </w:rPr>
        <w:t xml:space="preserve"> </w:t>
      </w:r>
      <w:r w:rsidRPr="00600203">
        <w:rPr>
          <w:rFonts w:ascii="Monotype Corsiva" w:eastAsia="Times New Roman" w:hAnsi="Monotype Corsiva" w:cs="Times New Roman"/>
          <w:b/>
          <w:color w:val="E36C0A" w:themeColor="accent6" w:themeShade="BF"/>
          <w:sz w:val="40"/>
          <w:szCs w:val="40"/>
          <w:lang w:eastAsia="ru-RU"/>
        </w:rPr>
        <w:t>«Огоньки»</w:t>
      </w:r>
    </w:p>
    <w:p w:rsidR="00600203" w:rsidRPr="00600203" w:rsidRDefault="00600203" w:rsidP="00600203">
      <w:pPr>
        <w:spacing w:after="0" w:line="240" w:lineRule="auto"/>
        <w:jc w:val="center"/>
        <w:rPr>
          <w:rFonts w:ascii="Times New Roman" w:eastAsia="Times New Roman" w:hAnsi="Times New Roman" w:cs="Times New Roman"/>
          <w:b/>
          <w:sz w:val="28"/>
          <w:szCs w:val="28"/>
          <w:lang w:eastAsia="ru-RU"/>
        </w:rPr>
      </w:pPr>
    </w:p>
    <w:p w:rsidR="00600203" w:rsidRPr="00600203" w:rsidRDefault="00600203" w:rsidP="00600203">
      <w:pPr>
        <w:spacing w:after="0" w:line="240" w:lineRule="auto"/>
        <w:jc w:val="center"/>
        <w:rPr>
          <w:rFonts w:ascii="Times New Roman" w:eastAsia="Times New Roman" w:hAnsi="Times New Roman" w:cs="Times New Roman"/>
          <w:b/>
          <w:color w:val="00B0F0"/>
          <w:sz w:val="28"/>
          <w:szCs w:val="28"/>
          <w:lang w:eastAsia="ru-RU"/>
        </w:rPr>
      </w:pPr>
      <w:r w:rsidRPr="00600203">
        <w:rPr>
          <w:rFonts w:ascii="Times New Roman" w:eastAsia="Times New Roman" w:hAnsi="Times New Roman" w:cs="Times New Roman"/>
          <w:b/>
          <w:color w:val="00B0F0"/>
          <w:sz w:val="28"/>
          <w:szCs w:val="28"/>
          <w:lang w:eastAsia="ru-RU"/>
        </w:rPr>
        <w:t>СЕНТЯБРЬ</w:t>
      </w:r>
    </w:p>
    <w:tbl>
      <w:tblPr>
        <w:tblW w:w="5749" w:type="pct"/>
        <w:tblCellSpacing w:w="0" w:type="dxa"/>
        <w:tblInd w:w="-14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4109"/>
        <w:gridCol w:w="2318"/>
        <w:gridCol w:w="1953"/>
      </w:tblGrid>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Направление работы</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Мероприятия</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Ответственный</w:t>
            </w:r>
          </w:p>
        </w:tc>
        <w:tc>
          <w:tcPr>
            <w:tcW w:w="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lang w:eastAsia="ru-RU"/>
              </w:rPr>
              <w:t>Дата проведения</w:t>
            </w:r>
          </w:p>
        </w:tc>
      </w:tr>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Гражданско-патриотическое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Классный час-беседа: «Урок Мира»                                  «Готов к труду и обороне»                          «День единения народов Дагестана»                    (15 сентябрь)</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w:t>
            </w:r>
          </w:p>
        </w:tc>
      </w:tr>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Развитие самоуправления учащихся</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Выбор актива класса.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Дежурство в классе.</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Классный руководитель,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ученики класса.</w:t>
            </w:r>
          </w:p>
        </w:tc>
        <w:tc>
          <w:tcPr>
            <w:tcW w:w="9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Экологическое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Общешкольный экологический субботник</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Администрация школы. 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lang w:eastAsia="ru-RU"/>
              </w:rPr>
              <w:t>Спортивно-оздоровительное</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Игры на свежем воздухе                                    «В здоровом теле - здоровый дух</w:t>
            </w:r>
            <w:r w:rsidRPr="00600203">
              <w:rPr>
                <w:rFonts w:ascii="Times New Roman" w:eastAsia="Times New Roman" w:hAnsi="Times New Roman" w:cs="Times New Roman"/>
                <w:color w:val="000000"/>
                <w:lang w:eastAsia="ru-RU"/>
              </w:rPr>
              <w:t>»</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w:t>
            </w:r>
          </w:p>
        </w:tc>
      </w:tr>
      <w:tr w:rsidR="00600203" w:rsidRPr="00600203" w:rsidTr="00600203">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sz w:val="24"/>
                <w:szCs w:val="24"/>
                <w:lang w:eastAsia="ru-RU"/>
              </w:rPr>
              <w:t>Работа с родителями.</w:t>
            </w:r>
          </w:p>
        </w:tc>
        <w:tc>
          <w:tcPr>
            <w:tcW w:w="190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Родительское собрание «Основные требования к знаниям, умениям и навыкам обучающихся во 2  классе».</w:t>
            </w:r>
          </w:p>
        </w:tc>
        <w:tc>
          <w:tcPr>
            <w:tcW w:w="107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Классный руководитель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lang w:eastAsia="ru-RU"/>
              </w:rPr>
              <w:t>Родители учащихся.</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pacing w:after="0" w:line="240" w:lineRule="auto"/>
        <w:rPr>
          <w:rFonts w:ascii="Times New Roman" w:eastAsia="Times New Roman" w:hAnsi="Times New Roman" w:cs="Times New Roman"/>
          <w:color w:val="00B0F0"/>
          <w:sz w:val="28"/>
          <w:szCs w:val="28"/>
          <w:lang w:eastAsia="ru-RU"/>
        </w:rPr>
      </w:pPr>
      <w:r w:rsidRPr="00600203">
        <w:rPr>
          <w:rFonts w:ascii="Times New Roman" w:eastAsia="Times New Roman" w:hAnsi="Times New Roman" w:cs="Times New Roman"/>
          <w:b/>
          <w:color w:val="00B0F0"/>
          <w:sz w:val="32"/>
          <w:szCs w:val="32"/>
          <w:lang w:eastAsia="ru-RU"/>
        </w:rPr>
        <w:t xml:space="preserve">                                               ОКТЯБРЬ</w:t>
      </w:r>
    </w:p>
    <w:tbl>
      <w:tblPr>
        <w:tblW w:w="5747" w:type="pct"/>
        <w:tblCellSpacing w:w="0" w:type="dxa"/>
        <w:tblInd w:w="-14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02"/>
        <w:gridCol w:w="1963"/>
      </w:tblGrid>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0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1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Беседа: « Терроризм и его последствия»                                                        «День гражданской обороны» посвящ. 25 летию МЧС России. (4 октябрь)</w:t>
            </w:r>
          </w:p>
        </w:tc>
        <w:tc>
          <w:tcPr>
            <w:tcW w:w="10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1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Праздник «День учителя» (5 октябрь)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10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и ученики класса.</w:t>
            </w:r>
          </w:p>
        </w:tc>
        <w:tc>
          <w:tcPr>
            <w:tcW w:w="91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час:                                               «Наш Пушкин»</w:t>
            </w:r>
          </w:p>
        </w:tc>
        <w:tc>
          <w:tcPr>
            <w:tcW w:w="10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1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Общешкольная экскурсия                        «Золотая осень»</w:t>
            </w:r>
          </w:p>
        </w:tc>
        <w:tc>
          <w:tcPr>
            <w:tcW w:w="10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Клас.рук. Администрация школы.</w:t>
            </w:r>
          </w:p>
        </w:tc>
        <w:tc>
          <w:tcPr>
            <w:tcW w:w="91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«Весёлые старты»                                            среди учащихся 1-4 х классов.</w:t>
            </w:r>
          </w:p>
        </w:tc>
        <w:tc>
          <w:tcPr>
            <w:tcW w:w="10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1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bl>
    <w:p w:rsidR="00600203" w:rsidRPr="00600203" w:rsidRDefault="00600203" w:rsidP="00600203">
      <w:pPr>
        <w:shd w:val="clear" w:color="auto" w:fill="FFFFFF"/>
        <w:spacing w:before="100" w:beforeAutospacing="1" w:after="150" w:line="240" w:lineRule="auto"/>
        <w:rPr>
          <w:rFonts w:ascii="Times New Roman" w:eastAsia="Times New Roman" w:hAnsi="Times New Roman" w:cs="Times New Roman"/>
          <w:b/>
          <w:bCs/>
          <w:color w:val="00B0F0"/>
          <w:sz w:val="24"/>
          <w:szCs w:val="24"/>
          <w:lang w:eastAsia="ru-RU"/>
        </w:rPr>
      </w:pPr>
      <w:r w:rsidRPr="00600203">
        <w:rPr>
          <w:rFonts w:ascii="Times New Roman" w:eastAsia="Times New Roman" w:hAnsi="Times New Roman" w:cs="Times New Roman"/>
          <w:b/>
          <w:color w:val="00B0F0"/>
          <w:sz w:val="32"/>
          <w:szCs w:val="32"/>
          <w:lang w:eastAsia="ru-RU"/>
        </w:rPr>
        <w:lastRenderedPageBreak/>
        <w:t xml:space="preserve">                                             НОЯБРЬ</w:t>
      </w:r>
    </w:p>
    <w:tbl>
      <w:tblPr>
        <w:tblW w:w="5747" w:type="pct"/>
        <w:tblCellSpacing w:w="0" w:type="dxa"/>
        <w:tblInd w:w="-11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73"/>
        <w:gridCol w:w="1892"/>
      </w:tblGrid>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8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час:                                     «Всемирный день прав ребенка».                                                             «День народного единства»  (4 ноябрь)</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учитель истории</w:t>
            </w:r>
          </w:p>
        </w:tc>
        <w:tc>
          <w:tcPr>
            <w:tcW w:w="8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«Словарный урок» в день рождения великого российского лексикографа Владимира Даля(22 ноябрь)</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Открытое внеклассное мероприятие:                                      </w:t>
            </w:r>
            <w:r w:rsidRPr="00600203">
              <w:rPr>
                <w:rFonts w:ascii="Monotype Corsiva" w:eastAsia="Times New Roman" w:hAnsi="Monotype Corsiva" w:cs="Times New Roman"/>
                <w:b/>
                <w:i/>
                <w:color w:val="000000"/>
                <w:sz w:val="36"/>
                <w:szCs w:val="36"/>
                <w:lang w:eastAsia="ru-RU"/>
              </w:rPr>
              <w:t>«В гостях у сказки»</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8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рисунков                                       «Мир вокруг нас»</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 рук., ученики класса</w:t>
            </w:r>
          </w:p>
        </w:tc>
        <w:tc>
          <w:tcPr>
            <w:tcW w:w="87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Подвижные игры</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Работа с родителями.</w:t>
            </w:r>
          </w:p>
        </w:tc>
        <w:tc>
          <w:tcPr>
            <w:tcW w:w="19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t>Посещение родителей слабоуспевающих учащихся на дому</w:t>
            </w:r>
          </w:p>
        </w:tc>
        <w:tc>
          <w:tcPr>
            <w:tcW w:w="110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100" w:beforeAutospacing="1" w:after="150" w:line="300" w:lineRule="atLeast"/>
        <w:jc w:val="center"/>
        <w:rPr>
          <w:rFonts w:ascii="Times New Roman" w:eastAsia="Times New Roman" w:hAnsi="Times New Roman" w:cs="Times New Roman"/>
          <w:b/>
          <w:bCs/>
          <w:color w:val="00B0F0"/>
          <w:sz w:val="28"/>
          <w:szCs w:val="28"/>
          <w:lang w:eastAsia="ru-RU"/>
        </w:rPr>
      </w:pPr>
      <w:r w:rsidRPr="00600203">
        <w:rPr>
          <w:rFonts w:ascii="Times New Roman" w:eastAsia="Times New Roman" w:hAnsi="Times New Roman" w:cs="Times New Roman"/>
          <w:b/>
          <w:color w:val="00B0F0"/>
          <w:sz w:val="28"/>
          <w:szCs w:val="28"/>
          <w:lang w:eastAsia="ru-RU"/>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12 декабря 20-летие конституции РФ</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Свет и световые технологии</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Акция  «Украсим класс к Новому году».</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Оформление классной комнаты к новому году.                                  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рисунков                             «Скоро, скоро Новый год!»                                     Праздник «Новый год»</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Родительское собрание         </w:t>
            </w:r>
            <w:r w:rsidRPr="00600203">
              <w:rPr>
                <w:rFonts w:ascii="Times New Roman" w:eastAsia="Times New Roman" w:hAnsi="Times New Roman" w:cs="Times New Roman"/>
                <w:bCs/>
                <w:color w:val="000000"/>
                <w:sz w:val="24"/>
                <w:szCs w:val="24"/>
                <w:shd w:val="clear" w:color="auto" w:fill="FFFFFF"/>
                <w:lang w:eastAsia="ru-RU"/>
              </w:rPr>
              <w:t>«Домашние задания.  Как научить ребенка стать самостоятельным?»</w:t>
            </w:r>
            <w:r w:rsidRPr="00600203">
              <w:rPr>
                <w:rFonts w:ascii="Times New Roman" w:eastAsia="Times New Roman" w:hAnsi="Times New Roman" w:cs="Times New Roman"/>
                <w:color w:val="000000"/>
                <w:sz w:val="24"/>
                <w:szCs w:val="24"/>
                <w:lang w:eastAsia="ru-RU"/>
              </w:rPr>
              <w:t xml:space="preserve">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родители</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Итоги и анализ первого учебного полугодия</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 родители.</w:t>
            </w:r>
          </w:p>
        </w:tc>
        <w:tc>
          <w:tcPr>
            <w:tcW w:w="92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bl>
    <w:p w:rsidR="00600203" w:rsidRPr="00600203" w:rsidRDefault="00600203" w:rsidP="00600203">
      <w:pPr>
        <w:shd w:val="clear" w:color="auto" w:fill="FFFFFF"/>
        <w:spacing w:before="100" w:beforeAutospacing="1" w:after="150" w:line="300" w:lineRule="atLeast"/>
        <w:jc w:val="center"/>
        <w:rPr>
          <w:rFonts w:ascii="Times New Roman" w:eastAsia="Times New Roman" w:hAnsi="Times New Roman" w:cs="Times New Roman"/>
          <w:b/>
          <w:color w:val="00B0F0"/>
          <w:sz w:val="32"/>
          <w:szCs w:val="32"/>
          <w:lang w:eastAsia="ru-RU"/>
        </w:rPr>
      </w:pPr>
      <w:r w:rsidRPr="00600203">
        <w:rPr>
          <w:rFonts w:ascii="Times New Roman" w:eastAsia="Times New Roman" w:hAnsi="Times New Roman" w:cs="Times New Roman"/>
          <w:b/>
          <w:color w:val="00B0F0"/>
          <w:sz w:val="32"/>
          <w:szCs w:val="32"/>
          <w:lang w:eastAsia="ru-RU"/>
        </w:rPr>
        <w:lastRenderedPageBreak/>
        <w:t>ЯНВАРЬ</w:t>
      </w:r>
    </w:p>
    <w:tbl>
      <w:tblPr>
        <w:tblW w:w="5596" w:type="pct"/>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3828"/>
        <w:gridCol w:w="2267"/>
        <w:gridCol w:w="2000"/>
      </w:tblGrid>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5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час                                         «Скажем терроризму: </w:t>
            </w:r>
            <w:r w:rsidRPr="00600203">
              <w:rPr>
                <w:rFonts w:ascii="Times New Roman" w:eastAsia="Times New Roman" w:hAnsi="Times New Roman" w:cs="Times New Roman"/>
                <w:b/>
                <w:color w:val="000000"/>
                <w:sz w:val="24"/>
                <w:szCs w:val="24"/>
                <w:lang w:eastAsia="ru-RU"/>
              </w:rPr>
              <w:t>НЕТ!!!».</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Духовно-нравственное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«Каким должен быть истинный мусульманин»</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Имам сельской мечети Гаджиев Ю.А.</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Тематическая беседа                            «Борьба с сердечно-сосудистыми болезнями»</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фельдшер и участковая медсестра</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творческих группах</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Акция: «Покорми птиц зимой»</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Зимние спортивные игры</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sz w:val="24"/>
                <w:szCs w:val="24"/>
                <w:lang w:eastAsia="ru-RU"/>
              </w:rPr>
              <w:t>Работа с родителями</w:t>
            </w:r>
          </w:p>
        </w:tc>
        <w:tc>
          <w:tcPr>
            <w:tcW w:w="182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ind w:left="9"/>
              <w:jc w:val="center"/>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Посещение родителей на дому</w:t>
            </w:r>
          </w:p>
        </w:tc>
        <w:tc>
          <w:tcPr>
            <w:tcW w:w="107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100" w:beforeAutospacing="1" w:after="150" w:line="300" w:lineRule="atLeast"/>
        <w:jc w:val="center"/>
        <w:rPr>
          <w:rFonts w:ascii="Times New Roman" w:eastAsia="Times New Roman" w:hAnsi="Times New Roman" w:cs="Times New Roman"/>
          <w:b/>
          <w:bCs/>
          <w:color w:val="00B0F0"/>
          <w:sz w:val="24"/>
          <w:szCs w:val="24"/>
          <w:lang w:eastAsia="ru-RU"/>
        </w:rPr>
      </w:pPr>
      <w:r w:rsidRPr="00600203">
        <w:rPr>
          <w:rFonts w:ascii="Times New Roman" w:eastAsia="Times New Roman" w:hAnsi="Times New Roman" w:cs="Times New Roman"/>
          <w:b/>
          <w:color w:val="00B0F0"/>
          <w:sz w:val="32"/>
          <w:szCs w:val="32"/>
          <w:lang w:eastAsia="ru-RU"/>
        </w:rPr>
        <w:t>ФЕВРАЛЬ</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3"/>
        <w:gridCol w:w="3882"/>
        <w:gridCol w:w="2212"/>
        <w:gridCol w:w="1999"/>
      </w:tblGrid>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03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3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23февраля-День защитников Отечества.                                                            «Слава армии Российской»                                            участие в месячнике к 23 февраля</w:t>
            </w:r>
          </w:p>
        </w:tc>
        <w:tc>
          <w:tcPr>
            <w:tcW w:w="103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самоуправ-я учащихся</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творческих группах.                    Дежурство в классе</w:t>
            </w:r>
          </w:p>
        </w:tc>
        <w:tc>
          <w:tcPr>
            <w:tcW w:w="103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 рук., ученики класса.</w:t>
            </w:r>
          </w:p>
        </w:tc>
        <w:tc>
          <w:tcPr>
            <w:tcW w:w="93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Худ-но – эстетическое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«Они сражались за Родину»</w:t>
            </w:r>
          </w:p>
        </w:tc>
        <w:tc>
          <w:tcPr>
            <w:tcW w:w="103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Путешествие – викторина                                       «В мире природы»</w:t>
            </w:r>
          </w:p>
        </w:tc>
        <w:tc>
          <w:tcPr>
            <w:tcW w:w="103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Зимние забавы - игры</w:t>
            </w:r>
          </w:p>
        </w:tc>
        <w:tc>
          <w:tcPr>
            <w:tcW w:w="103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Интеллектуальное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Математический КВН </w:t>
            </w:r>
          </w:p>
        </w:tc>
        <w:tc>
          <w:tcPr>
            <w:tcW w:w="103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p>
          <w:p w:rsidR="00600203" w:rsidRPr="00600203" w:rsidRDefault="00600203" w:rsidP="00600203">
            <w:pPr>
              <w:spacing w:after="0" w:line="240" w:lineRule="auto"/>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Работа с родителями</w:t>
            </w:r>
          </w:p>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Индивидуальные беседы</w:t>
            </w:r>
          </w:p>
        </w:tc>
        <w:tc>
          <w:tcPr>
            <w:tcW w:w="103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100" w:beforeAutospacing="1" w:after="150" w:line="300" w:lineRule="atLeast"/>
        <w:jc w:val="center"/>
        <w:rPr>
          <w:rFonts w:ascii="Times New Roman" w:eastAsia="Times New Roman" w:hAnsi="Times New Roman" w:cs="Times New Roman"/>
          <w:b/>
          <w:bCs/>
          <w:color w:val="00B0F0"/>
          <w:sz w:val="24"/>
          <w:szCs w:val="24"/>
          <w:lang w:eastAsia="ru-RU"/>
        </w:rPr>
      </w:pPr>
      <w:r w:rsidRPr="00600203">
        <w:rPr>
          <w:rFonts w:ascii="Times New Roman" w:eastAsia="Times New Roman" w:hAnsi="Times New Roman" w:cs="Times New Roman"/>
          <w:b/>
          <w:color w:val="00B0F0"/>
          <w:sz w:val="32"/>
          <w:szCs w:val="32"/>
          <w:lang w:eastAsia="ru-RU"/>
        </w:rPr>
        <w:t>МАРТ</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3"/>
        <w:gridCol w:w="3982"/>
        <w:gridCol w:w="2397"/>
        <w:gridCol w:w="1714"/>
      </w:tblGrid>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8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8 марта -                                     международный женский день.                                                                18-марта День воссоединения                   Крыма с Россией.                                           Клас.час : «Угроза терроризма»</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Клас.рук. Учитель по истории.</w:t>
            </w:r>
          </w:p>
        </w:tc>
        <w:tc>
          <w:tcPr>
            <w:tcW w:w="8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Профориентационное и трудовое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«Мой труд каждый день дома»</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творческих группах</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Трудовой десант (уборка класса)</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«Моя мама лучшая на свете…..»</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80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8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Работа с родителями</w:t>
            </w:r>
          </w:p>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p>
        </w:tc>
        <w:tc>
          <w:tcPr>
            <w:tcW w:w="187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Родительское собрание </w:t>
            </w:r>
            <w:r w:rsidRPr="00600203">
              <w:rPr>
                <w:rFonts w:ascii="Times New Roman" w:eastAsia="Times New Roman" w:hAnsi="Times New Roman" w:cs="Times New Roman"/>
                <w:bCs/>
                <w:color w:val="000000"/>
                <w:sz w:val="24"/>
                <w:szCs w:val="24"/>
                <w:shd w:val="clear" w:color="auto" w:fill="FFFFFF"/>
                <w:lang w:eastAsia="ru-RU"/>
              </w:rPr>
              <w:t>«Утомляемость ребёнка и как с ней бороться»</w:t>
            </w:r>
          </w:p>
        </w:tc>
        <w:tc>
          <w:tcPr>
            <w:tcW w:w="112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pacing w:after="0" w:line="240" w:lineRule="auto"/>
        <w:jc w:val="center"/>
        <w:rPr>
          <w:rFonts w:ascii="Times New Roman" w:eastAsia="Times New Roman" w:hAnsi="Times New Roman" w:cs="Times New Roman"/>
          <w:b/>
          <w:color w:val="FF0000"/>
          <w:sz w:val="32"/>
          <w:szCs w:val="32"/>
          <w:lang w:eastAsia="ru-RU"/>
        </w:rPr>
      </w:pPr>
    </w:p>
    <w:p w:rsidR="00600203" w:rsidRPr="00600203" w:rsidRDefault="00600203" w:rsidP="00600203">
      <w:pPr>
        <w:spacing w:after="0" w:line="240" w:lineRule="auto"/>
        <w:jc w:val="center"/>
        <w:rPr>
          <w:rFonts w:ascii="Times New Roman" w:eastAsia="Times New Roman" w:hAnsi="Times New Roman" w:cs="Times New Roman"/>
          <w:b/>
          <w:color w:val="00B0F0"/>
          <w:sz w:val="32"/>
          <w:szCs w:val="32"/>
          <w:lang w:eastAsia="ru-RU"/>
        </w:rPr>
      </w:pPr>
      <w:r w:rsidRPr="00600203">
        <w:rPr>
          <w:rFonts w:ascii="Times New Roman" w:eastAsia="Times New Roman" w:hAnsi="Times New Roman" w:cs="Times New Roman"/>
          <w:b/>
          <w:color w:val="00B0F0"/>
          <w:sz w:val="32"/>
          <w:szCs w:val="32"/>
          <w:lang w:eastAsia="ru-RU"/>
        </w:rPr>
        <w:t>АПРЕЛЬ</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3882"/>
        <w:gridCol w:w="2106"/>
        <w:gridCol w:w="2106"/>
      </w:tblGrid>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12 апреля –День космонавтики. «Космическое путешествие»                                 Беседа против терроризма:                           «Да здравствует МИР на земле!»</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Открытое мероприятие:                            </w:t>
            </w:r>
            <w:r w:rsidRPr="00600203">
              <w:rPr>
                <w:rFonts w:ascii="Monotype Corsiva" w:eastAsia="Times New Roman" w:hAnsi="Monotype Corsiva" w:cs="Times New Roman"/>
                <w:b/>
                <w:color w:val="000000"/>
                <w:sz w:val="40"/>
                <w:szCs w:val="40"/>
                <w:lang w:eastAsia="ru-RU"/>
              </w:rPr>
              <w:t>«День птиц»</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u w:val="single"/>
                <w:lang w:eastAsia="ru-RU"/>
              </w:rPr>
              <w:t>7апреля</w:t>
            </w:r>
            <w:r w:rsidRPr="00600203">
              <w:rPr>
                <w:rFonts w:ascii="Times New Roman" w:eastAsia="Times New Roman" w:hAnsi="Times New Roman" w:cs="Times New Roman"/>
                <w:color w:val="000000"/>
                <w:sz w:val="24"/>
                <w:szCs w:val="24"/>
                <w:lang w:eastAsia="ru-RU"/>
              </w:rPr>
              <w:t>-всемирный день здоровья. Класс.час:                                                       «Я выбираю здоровье»</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 xml:space="preserve">Развитие </w:t>
            </w:r>
            <w:r w:rsidRPr="00600203">
              <w:rPr>
                <w:rFonts w:ascii="Times New Roman" w:eastAsia="Times New Roman" w:hAnsi="Times New Roman" w:cs="Times New Roman"/>
                <w:b/>
                <w:bCs/>
                <w:color w:val="000000"/>
                <w:sz w:val="24"/>
                <w:szCs w:val="24"/>
                <w:lang w:eastAsia="ru-RU"/>
              </w:rPr>
              <w:lastRenderedPageBreak/>
              <w:t>самоуправления учащихся</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Работа в творческих группах</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Дежурство в классе.</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 xml:space="preserve">Классный </w:t>
            </w:r>
            <w:r w:rsidRPr="00600203">
              <w:rPr>
                <w:rFonts w:ascii="Times New Roman" w:eastAsia="Times New Roman" w:hAnsi="Times New Roman" w:cs="Times New Roman"/>
                <w:color w:val="000000"/>
                <w:sz w:val="24"/>
                <w:szCs w:val="24"/>
                <w:lang w:eastAsia="ru-RU"/>
              </w:rPr>
              <w:lastRenderedPageBreak/>
              <w:t>руководитель,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Художественно – эстетическое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«Наши пернатые друзья»</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«Весёлые старты»- игры на свежем воздухе</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Интеллектуальное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Участие в неделе начальных классов</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Рук. м\о нач.кл.</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Работа с родителями.</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Индивидуальные беседы с родителями.</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Общешкольная экскурсия: «Навстречу весне»</w:t>
            </w:r>
          </w:p>
        </w:tc>
        <w:tc>
          <w:tcPr>
            <w:tcW w:w="989"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89"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100" w:beforeAutospacing="1" w:after="150" w:line="300" w:lineRule="atLeast"/>
        <w:jc w:val="center"/>
        <w:rPr>
          <w:rFonts w:ascii="Times New Roman" w:eastAsia="Times New Roman" w:hAnsi="Times New Roman" w:cs="Times New Roman"/>
          <w:b/>
          <w:bCs/>
          <w:color w:val="00B0F0"/>
          <w:sz w:val="24"/>
          <w:szCs w:val="24"/>
          <w:lang w:eastAsia="ru-RU"/>
        </w:rPr>
      </w:pPr>
      <w:r w:rsidRPr="00600203">
        <w:rPr>
          <w:rFonts w:ascii="Times New Roman" w:eastAsia="Times New Roman" w:hAnsi="Times New Roman" w:cs="Times New Roman"/>
          <w:b/>
          <w:color w:val="00B0F0"/>
          <w:sz w:val="32"/>
          <w:szCs w:val="32"/>
          <w:lang w:eastAsia="ru-RU"/>
        </w:rPr>
        <w:t xml:space="preserve">Май </w:t>
      </w:r>
    </w:p>
    <w:tbl>
      <w:tblPr>
        <w:tblW w:w="5672" w:type="pct"/>
        <w:tblCellSpacing w:w="0" w:type="dxa"/>
        <w:tblInd w:w="-1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4"/>
        <w:gridCol w:w="4016"/>
        <w:gridCol w:w="2080"/>
        <w:gridCol w:w="2076"/>
      </w:tblGrid>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7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9 мая-День Победы.</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час:                                               «Они сражались за Родину» участники ВОВ С. В-Гаквари</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Нравственное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«День Победы»</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Весенняя неделя Добра.</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18 мая - международный день музеев.</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Проведение Недели Добра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Праздник последнего звонка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Администрация школы.</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Экологическое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Общешкольный экологический субботник</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7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Спортивно-оздоровительное</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Туристический поход</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Родительский комитет</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color w:val="000000"/>
                <w:sz w:val="24"/>
                <w:szCs w:val="24"/>
                <w:lang w:eastAsia="ru-RU"/>
              </w:rPr>
              <w:lastRenderedPageBreak/>
              <w:t>Работа с родителями</w:t>
            </w:r>
          </w:p>
        </w:tc>
        <w:tc>
          <w:tcPr>
            <w:tcW w:w="1886"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Родительское собрание:                              </w:t>
            </w:r>
            <w:r w:rsidRPr="00600203">
              <w:rPr>
                <w:rFonts w:ascii="Times New Roman" w:eastAsia="Times New Roman" w:hAnsi="Times New Roman" w:cs="Times New Roman"/>
                <w:sz w:val="24"/>
                <w:szCs w:val="24"/>
                <w:lang w:eastAsia="ru-RU"/>
              </w:rPr>
              <w:t xml:space="preserve">Итоги  второго года обучения, заключительное собрание.                                        </w:t>
            </w:r>
            <w:r w:rsidRPr="00600203">
              <w:rPr>
                <w:rFonts w:ascii="Times New Roman" w:eastAsia="Times New Roman" w:hAnsi="Times New Roman" w:cs="Times New Roman"/>
                <w:bCs/>
                <w:color w:val="000000"/>
                <w:sz w:val="24"/>
                <w:szCs w:val="24"/>
                <w:shd w:val="clear" w:color="auto" w:fill="FFFFFF"/>
                <w:lang w:eastAsia="ru-RU"/>
              </w:rPr>
              <w:t>«Вот и стали мы на год взрослей</w:t>
            </w:r>
          </w:p>
        </w:tc>
        <w:tc>
          <w:tcPr>
            <w:tcW w:w="97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bl>
    <w:p w:rsidR="00600203" w:rsidRPr="00600203" w:rsidRDefault="00600203" w:rsidP="00600203">
      <w:pPr>
        <w:suppressAutoHyphens/>
        <w:spacing w:after="0" w:line="240" w:lineRule="auto"/>
        <w:jc w:val="center"/>
        <w:rPr>
          <w:rFonts w:ascii="Monotype Corsiva" w:eastAsia="Times New Roman" w:hAnsi="Monotype Corsiva" w:cs="Times New Roman"/>
          <w:b/>
          <w:color w:val="FF0000"/>
          <w:sz w:val="52"/>
          <w:szCs w:val="52"/>
          <w:lang w:eastAsia="ar-SA"/>
        </w:rPr>
      </w:pPr>
      <w:r w:rsidRPr="00600203">
        <w:rPr>
          <w:rFonts w:ascii="Times New Roman" w:eastAsia="Times New Roman" w:hAnsi="Times New Roman" w:cs="Times New Roman"/>
          <w:b/>
          <w:color w:val="7030A0"/>
          <w:sz w:val="36"/>
          <w:szCs w:val="36"/>
          <w:lang w:eastAsia="ar-SA"/>
        </w:rPr>
        <w:t xml:space="preserve">3 класс отряд </w:t>
      </w:r>
      <w:r w:rsidRPr="00600203">
        <w:rPr>
          <w:rFonts w:ascii="Monotype Corsiva" w:eastAsia="Times New Roman" w:hAnsi="Monotype Corsiva" w:cs="Times New Roman"/>
          <w:b/>
          <w:color w:val="7030A0"/>
          <w:sz w:val="36"/>
          <w:szCs w:val="36"/>
          <w:lang w:eastAsia="ar-SA"/>
        </w:rPr>
        <w:t>«</w:t>
      </w:r>
      <w:r w:rsidRPr="00600203">
        <w:rPr>
          <w:rFonts w:ascii="Monotype Corsiva" w:eastAsia="Times New Roman" w:hAnsi="Monotype Corsiva" w:cs="Times New Roman"/>
          <w:b/>
          <w:color w:val="FF0000"/>
          <w:sz w:val="52"/>
          <w:szCs w:val="52"/>
          <w:lang w:eastAsia="ar-SA"/>
        </w:rPr>
        <w:t>Лучики»</w:t>
      </w:r>
    </w:p>
    <w:p w:rsidR="00600203" w:rsidRPr="00600203" w:rsidRDefault="00600203" w:rsidP="00600203">
      <w:pPr>
        <w:suppressAutoHyphens/>
        <w:spacing w:after="0" w:line="240" w:lineRule="auto"/>
        <w:jc w:val="center"/>
        <w:rPr>
          <w:rFonts w:ascii="Times New Roman" w:eastAsia="Times New Roman" w:hAnsi="Times New Roman" w:cs="Times New Roman"/>
          <w:b/>
          <w:sz w:val="28"/>
          <w:szCs w:val="28"/>
          <w:lang w:eastAsia="ar-SA"/>
        </w:rPr>
      </w:pPr>
    </w:p>
    <w:p w:rsidR="00600203" w:rsidRPr="00600203" w:rsidRDefault="00600203" w:rsidP="00600203">
      <w:pPr>
        <w:suppressAutoHyphens/>
        <w:spacing w:after="0" w:line="240" w:lineRule="auto"/>
        <w:jc w:val="center"/>
        <w:rPr>
          <w:rFonts w:ascii="Times New Roman" w:eastAsia="Times New Roman" w:hAnsi="Times New Roman" w:cs="Times New Roman"/>
          <w:b/>
          <w:color w:val="7030A0"/>
          <w:sz w:val="36"/>
          <w:szCs w:val="36"/>
          <w:lang w:eastAsia="ar-SA"/>
        </w:rPr>
      </w:pPr>
      <w:r w:rsidRPr="00600203">
        <w:rPr>
          <w:rFonts w:ascii="Times New Roman" w:eastAsia="Times New Roman" w:hAnsi="Times New Roman" w:cs="Times New Roman"/>
          <w:b/>
          <w:color w:val="7030A0"/>
          <w:sz w:val="36"/>
          <w:szCs w:val="36"/>
          <w:lang w:eastAsia="ar-SA"/>
        </w:rPr>
        <w:t>СЕНТЯБРЬ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Урок мира «С любовью к России» кл час «День солидарности в Беслане»                            </w:t>
            </w:r>
            <w:r w:rsidRPr="00600203">
              <w:rPr>
                <w:rFonts w:ascii="Monotype Corsiva" w:eastAsia="Times New Roman" w:hAnsi="Monotype Corsiva" w:cs="Times New Roman"/>
                <w:b/>
                <w:color w:val="000000"/>
                <w:sz w:val="36"/>
                <w:szCs w:val="36"/>
                <w:lang w:eastAsia="ru-RU"/>
              </w:rPr>
              <w:t xml:space="preserve">                                                                                 </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Выборы актива класса </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ученики</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рисунков                           «Сделай мир добрее»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Родительское собрание: «Семейные праздники и их значение для ребёнка».</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родители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Клас.час:                                                        «День народного единства Дагестана»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val="en-US" w:eastAsia="ru-RU"/>
              </w:rPr>
            </w:pPr>
            <w:r w:rsidRPr="00600203">
              <w:rPr>
                <w:rFonts w:ascii="Times New Roman" w:eastAsia="Times New Roman" w:hAnsi="Times New Roman" w:cs="Times New Roman"/>
                <w:color w:val="000000"/>
                <w:sz w:val="24"/>
                <w:szCs w:val="24"/>
                <w:lang w:eastAsia="ru-RU"/>
              </w:rPr>
              <w:t>Беседа:</w:t>
            </w:r>
          </w:p>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Скажем: НЕТ! </w:t>
            </w:r>
            <w:r w:rsidRPr="00600203">
              <w:rPr>
                <w:rFonts w:ascii="Times New Roman" w:eastAsia="Times New Roman" w:hAnsi="Times New Roman" w:cs="Times New Roman"/>
                <w:color w:val="000000"/>
                <w:sz w:val="24"/>
                <w:szCs w:val="24"/>
                <w:lang w:val="en-US" w:eastAsia="ru-RU"/>
              </w:rPr>
              <w:t>COVID-19</w:t>
            </w:r>
            <w:r w:rsidRPr="00600203">
              <w:rPr>
                <w:rFonts w:ascii="Times New Roman" w:eastAsia="Times New Roman" w:hAnsi="Times New Roman" w:cs="Times New Roman"/>
                <w:color w:val="000000"/>
                <w:sz w:val="24"/>
                <w:szCs w:val="24"/>
                <w:lang w:eastAsia="ru-RU"/>
              </w:rPr>
              <w:t xml:space="preserve">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Игра: «Умники и умницы»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Общешкольный экологический субботник</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600203">
        <w:rPr>
          <w:rFonts w:ascii="Cambria" w:eastAsia="Times New Roman" w:hAnsi="Cambria" w:cs="Times New Roman"/>
          <w:b/>
          <w:color w:val="7030A0"/>
          <w:sz w:val="36"/>
          <w:szCs w:val="36"/>
          <w:lang w:eastAsia="ru-RU"/>
        </w:rPr>
        <w:t>ОКТЯБРЬ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Кл.час: «Мы против террора!»                        </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Индивидуальная работа с детьми, требующими внимания. </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 xml:space="preserve">Трудовое </w:t>
            </w:r>
            <w:r w:rsidRPr="00600203">
              <w:rPr>
                <w:rFonts w:ascii="Times New Roman" w:eastAsia="Times New Roman" w:hAnsi="Times New Roman" w:cs="Times New Roman"/>
                <w:b/>
                <w:bCs/>
                <w:color w:val="000000"/>
                <w:sz w:val="24"/>
                <w:szCs w:val="24"/>
                <w:lang w:eastAsia="ru-RU"/>
              </w:rPr>
              <w:lastRenderedPageBreak/>
              <w:t>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sz w:val="24"/>
                <w:szCs w:val="24"/>
                <w:lang w:eastAsia="ru-RU"/>
              </w:rPr>
              <w:lastRenderedPageBreak/>
              <w:t>«Мои поручения в классе и дома»</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«Дары осени». Выставка поделок из природного материала.</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Посещение родителей на дому</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Праздник «День учителя»</w:t>
            </w:r>
          </w:p>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Весёлые старты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 рук. Родители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КВН -Смышлёный математик</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Общешкольная экскурсия: «Золотая осень»</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600203">
        <w:rPr>
          <w:rFonts w:ascii="Cambria" w:eastAsia="Times New Roman" w:hAnsi="Cambria" w:cs="Times New Roman"/>
          <w:b/>
          <w:color w:val="7030A0"/>
          <w:sz w:val="36"/>
          <w:szCs w:val="36"/>
          <w:lang w:eastAsia="ru-RU"/>
        </w:rPr>
        <w:t>НОЯБРЬ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4"/>
        <w:gridCol w:w="3699"/>
        <w:gridCol w:w="2680"/>
        <w:gridCol w:w="1985"/>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3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 час                                                          «</w:t>
            </w:r>
            <w:r w:rsidRPr="00600203">
              <w:rPr>
                <w:rFonts w:ascii="Times New Roman" w:eastAsia="Times New Roman" w:hAnsi="Times New Roman" w:cs="Times New Roman"/>
                <w:bCs/>
                <w:color w:val="000000"/>
                <w:sz w:val="24"/>
                <w:szCs w:val="24"/>
                <w:lang w:eastAsia="ru-RU"/>
              </w:rPr>
              <w:t>День народного единства»</w:t>
            </w:r>
            <w:r w:rsidRPr="00600203">
              <w:rPr>
                <w:rFonts w:ascii="Times New Roman" w:eastAsia="Times New Roman" w:hAnsi="Times New Roman" w:cs="Times New Roman"/>
                <w:color w:val="000000"/>
                <w:sz w:val="24"/>
                <w:szCs w:val="24"/>
                <w:lang w:eastAsia="ru-RU"/>
              </w:rPr>
              <w:t xml:space="preserve">                              </w:t>
            </w:r>
          </w:p>
        </w:tc>
        <w:tc>
          <w:tcPr>
            <w:tcW w:w="126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учитель истории</w:t>
            </w:r>
          </w:p>
        </w:tc>
        <w:tc>
          <w:tcPr>
            <w:tcW w:w="93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Круглый стол «Поговорим  о вежливости»</w:t>
            </w:r>
          </w:p>
        </w:tc>
        <w:tc>
          <w:tcPr>
            <w:tcW w:w="126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3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Генеральная уборка класса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26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ученики</w:t>
            </w:r>
          </w:p>
        </w:tc>
        <w:tc>
          <w:tcPr>
            <w:tcW w:w="93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Конкурс рисунков и сочинений </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ко Дню матери.</w:t>
            </w:r>
          </w:p>
        </w:tc>
        <w:tc>
          <w:tcPr>
            <w:tcW w:w="126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93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Посещение родителей слабоуспевающих учеников</w:t>
            </w:r>
          </w:p>
        </w:tc>
        <w:tc>
          <w:tcPr>
            <w:tcW w:w="126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3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Открытый классный час </w:t>
            </w:r>
          </w:p>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w:t>
            </w:r>
            <w:r w:rsidRPr="00600203">
              <w:rPr>
                <w:rFonts w:ascii="Monotype Corsiva" w:eastAsia="Times New Roman" w:hAnsi="Monotype Corsiva" w:cs="Times New Roman"/>
                <w:b/>
                <w:color w:val="000000"/>
                <w:sz w:val="32"/>
                <w:szCs w:val="32"/>
                <w:lang w:eastAsia="ru-RU"/>
              </w:rPr>
              <w:t>Моя мама лучшая на свете</w:t>
            </w:r>
            <w:r w:rsidRPr="00600203">
              <w:rPr>
                <w:rFonts w:ascii="Monotype Corsiva" w:eastAsia="Times New Roman" w:hAnsi="Monotype Corsiva" w:cs="Times New Roman"/>
                <w:color w:val="000000"/>
                <w:sz w:val="32"/>
                <w:szCs w:val="32"/>
                <w:lang w:eastAsia="ru-RU"/>
              </w:rPr>
              <w:t>»</w:t>
            </w:r>
          </w:p>
        </w:tc>
        <w:tc>
          <w:tcPr>
            <w:tcW w:w="126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3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Кл.час:  «Виды травм». Оказание первой медицинской помощи. </w:t>
            </w:r>
          </w:p>
        </w:tc>
        <w:tc>
          <w:tcPr>
            <w:tcW w:w="126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Родительский комитет</w:t>
            </w:r>
          </w:p>
        </w:tc>
        <w:tc>
          <w:tcPr>
            <w:tcW w:w="93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Викторина о братьях наших </w:t>
            </w:r>
            <w:r w:rsidRPr="00600203">
              <w:rPr>
                <w:rFonts w:ascii="Times New Roman" w:eastAsia="Times New Roman" w:hAnsi="Times New Roman" w:cs="Times New Roman"/>
                <w:color w:val="000000"/>
                <w:sz w:val="24"/>
                <w:szCs w:val="24"/>
                <w:lang w:eastAsia="ru-RU"/>
              </w:rPr>
              <w:lastRenderedPageBreak/>
              <w:t xml:space="preserve">меньших </w:t>
            </w:r>
          </w:p>
        </w:tc>
        <w:tc>
          <w:tcPr>
            <w:tcW w:w="126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Классный руководитель</w:t>
            </w:r>
          </w:p>
        </w:tc>
        <w:tc>
          <w:tcPr>
            <w:tcW w:w="93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lastRenderedPageBreak/>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«Пернатые друзья» изготовление кормушек для птиц.</w:t>
            </w:r>
          </w:p>
        </w:tc>
        <w:tc>
          <w:tcPr>
            <w:tcW w:w="126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3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rPr>
          <w:rFonts w:ascii="Cambria" w:eastAsia="Times New Roman" w:hAnsi="Cambria" w:cs="Times New Roman"/>
          <w:b/>
          <w:color w:val="7030A0"/>
          <w:sz w:val="36"/>
          <w:szCs w:val="36"/>
          <w:lang w:eastAsia="ru-RU"/>
        </w:rPr>
      </w:pPr>
      <w:r w:rsidRPr="00600203">
        <w:rPr>
          <w:rFonts w:ascii="Cambria" w:eastAsia="Times New Roman" w:hAnsi="Cambria" w:cs="Times New Roman"/>
          <w:b/>
          <w:color w:val="7030A0"/>
          <w:sz w:val="32"/>
          <w:szCs w:val="32"/>
          <w:lang w:eastAsia="ru-RU"/>
        </w:rPr>
        <w:t xml:space="preserve">                                                     </w:t>
      </w:r>
      <w:r w:rsidRPr="00600203">
        <w:rPr>
          <w:rFonts w:ascii="Cambria" w:eastAsia="Times New Roman" w:hAnsi="Cambria" w:cs="Times New Roman"/>
          <w:b/>
          <w:color w:val="7030A0"/>
          <w:sz w:val="36"/>
          <w:szCs w:val="36"/>
          <w:lang w:eastAsia="ru-RU"/>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Кл.час: «День Конституции РФ».</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Учитель истории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Операция «Новый год»                      конкурс : «Новогодняя сказка»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Украшение класса к Новому году Подготовка к утреннику</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ученики</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Праздник «Новогодний карнавал»</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Посещение  библиотеки</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Cs/>
                <w:color w:val="000000"/>
                <w:sz w:val="24"/>
                <w:szCs w:val="24"/>
                <w:lang w:eastAsia="ru-RU"/>
              </w:rPr>
              <w:t>Родительское собрание:                           «</w:t>
            </w:r>
            <w:r w:rsidRPr="00600203">
              <w:rPr>
                <w:rFonts w:ascii="Times New Roman" w:eastAsia="Times New Roman" w:hAnsi="Times New Roman" w:cs="Times New Roman"/>
                <w:color w:val="000000"/>
                <w:sz w:val="24"/>
                <w:szCs w:val="24"/>
                <w:lang w:eastAsia="ru-RU"/>
              </w:rPr>
              <w:t>Как преодолеть застенчивость и неуверенность ребёнка»</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родители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Духовно-нравственное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«О поступках плохих и хороших»</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Зимние игры на свежем воздухе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tabs>
                <w:tab w:val="left" w:pos="905"/>
                <w:tab w:val="center" w:pos="1834"/>
              </w:tabs>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Викторина                                        «Животные твоего края»</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Кл.час: «Мы защитники природы»</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Ученики класса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600203">
        <w:rPr>
          <w:rFonts w:ascii="Cambria" w:eastAsia="Times New Roman" w:hAnsi="Cambria" w:cs="Times New Roman"/>
          <w:b/>
          <w:color w:val="7030A0"/>
          <w:sz w:val="36"/>
          <w:szCs w:val="36"/>
          <w:lang w:eastAsia="ru-RU"/>
        </w:rPr>
        <w:t>ЯНВАРЬ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 час: «Терроризм угроза обществу»</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tabs>
                <w:tab w:val="left" w:pos="761"/>
              </w:tabs>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«За что человека уважают в семье и обществе?»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Работа в творческих группах. Дежурство в классе </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ученики</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«Как я провёл зимние каникулы»</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Индивидуальное посещение родителей на дому</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Духовно-нравственное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tabs>
                <w:tab w:val="left" w:pos="576"/>
              </w:tabs>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Диагностика воспитанности обучающихся.</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Зимние забавы </w:t>
            </w:r>
          </w:p>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на тему: «</w:t>
            </w:r>
            <w:r w:rsidRPr="00600203">
              <w:rPr>
                <w:rFonts w:ascii="Times New Roman" w:eastAsia="Times New Roman" w:hAnsi="Times New Roman" w:cs="Times New Roman"/>
                <w:color w:val="000000"/>
                <w:sz w:val="24"/>
                <w:szCs w:val="24"/>
                <w:lang w:val="en-US" w:eastAsia="ru-RU"/>
              </w:rPr>
              <w:t>COVID</w:t>
            </w:r>
            <w:r w:rsidRPr="00600203">
              <w:rPr>
                <w:rFonts w:ascii="Times New Roman" w:eastAsia="Times New Roman" w:hAnsi="Times New Roman" w:cs="Times New Roman"/>
                <w:color w:val="000000"/>
                <w:sz w:val="24"/>
                <w:szCs w:val="24"/>
                <w:lang w:eastAsia="ru-RU"/>
              </w:rPr>
              <w:t>-19»</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Конкурс знатоков природы.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600203">
        <w:rPr>
          <w:rFonts w:ascii="Cambria" w:eastAsia="Times New Roman" w:hAnsi="Cambria" w:cs="Times New Roman"/>
          <w:b/>
          <w:color w:val="7030A0"/>
          <w:sz w:val="36"/>
          <w:szCs w:val="36"/>
          <w:lang w:eastAsia="ru-RU"/>
        </w:rPr>
        <w:t>ФЕВРАЛЬ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Кл. час посвящённый 23 февраля: «Мы защитники Отечества»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Участие в месячнике к 23 февраля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Генеральная уборка класса.</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творческих группах.</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ученики</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на 23 февраля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Круглый стол:                                    «Наши дети- наше будущее»</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родители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«Воспитанность»</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Кл.час: «Я здоровье сберегу                         – сам себе я помогу»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Конкурс: «Шуточные вопросы»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r w:rsidRPr="00600203">
              <w:rPr>
                <w:rFonts w:ascii="Times New Roman" w:eastAsia="Times New Roman" w:hAnsi="Times New Roman" w:cs="Times New Roman"/>
                <w:color w:val="000000"/>
                <w:sz w:val="24"/>
                <w:szCs w:val="24"/>
                <w:lang w:eastAsia="ru-RU"/>
              </w:rPr>
              <w:lastRenderedPageBreak/>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lastRenderedPageBreak/>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Экологическая викторина</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ученики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rPr>
          <w:rFonts w:ascii="Cambria" w:eastAsia="Times New Roman" w:hAnsi="Cambria" w:cs="Times New Roman"/>
          <w:b/>
          <w:color w:val="7030A0"/>
          <w:sz w:val="36"/>
          <w:szCs w:val="36"/>
          <w:lang w:eastAsia="ru-RU"/>
        </w:rPr>
      </w:pPr>
      <w:r w:rsidRPr="00600203">
        <w:rPr>
          <w:rFonts w:ascii="Cambria" w:eastAsia="Times New Roman" w:hAnsi="Cambria" w:cs="Times New Roman"/>
          <w:b/>
          <w:color w:val="7030A0"/>
          <w:sz w:val="36"/>
          <w:szCs w:val="36"/>
          <w:lang w:eastAsia="ru-RU"/>
        </w:rPr>
        <w:t xml:space="preserve">                                          МАРТ</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823"/>
        <w:gridCol w:w="184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3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86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Праздник 8 марта.:                           </w:t>
            </w:r>
            <w:r w:rsidRPr="00600203">
              <w:rPr>
                <w:rFonts w:ascii="Monotype Corsiva" w:eastAsia="Times New Roman" w:hAnsi="Monotype Corsiva" w:cs="Times New Roman"/>
                <w:color w:val="000000"/>
                <w:sz w:val="36"/>
                <w:szCs w:val="36"/>
                <w:lang w:eastAsia="ru-RU"/>
              </w:rPr>
              <w:t>«Подарок маме»</w:t>
            </w:r>
          </w:p>
        </w:tc>
        <w:tc>
          <w:tcPr>
            <w:tcW w:w="13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c>
          <w:tcPr>
            <w:tcW w:w="86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о всемирном дне гражданской обороны. (1 марта)</w:t>
            </w:r>
          </w:p>
        </w:tc>
        <w:tc>
          <w:tcPr>
            <w:tcW w:w="13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6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«Школьный двор - лучший двор</w:t>
            </w:r>
            <w:r w:rsidRPr="00600203">
              <w:rPr>
                <w:rFonts w:ascii="Times New Roman" w:eastAsia="Times New Roman" w:hAnsi="Times New Roman" w:cs="Times New Roman"/>
                <w:b/>
                <w:bCs/>
                <w:color w:val="000000"/>
                <w:sz w:val="24"/>
                <w:szCs w:val="24"/>
                <w:lang w:eastAsia="ru-RU"/>
              </w:rPr>
              <w:t xml:space="preserve">»- </w:t>
            </w:r>
            <w:r w:rsidRPr="00600203">
              <w:rPr>
                <w:rFonts w:ascii="Times New Roman" w:eastAsia="Times New Roman" w:hAnsi="Times New Roman" w:cs="Times New Roman"/>
                <w:bCs/>
                <w:color w:val="000000"/>
                <w:sz w:val="24"/>
                <w:szCs w:val="24"/>
                <w:lang w:eastAsia="ru-RU"/>
              </w:rPr>
              <w:t>трудовая акция</w:t>
            </w:r>
          </w:p>
        </w:tc>
        <w:tc>
          <w:tcPr>
            <w:tcW w:w="13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86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3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86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p w:rsidR="00600203" w:rsidRPr="00600203" w:rsidRDefault="00600203" w:rsidP="00600203">
            <w:pPr>
              <w:rPr>
                <w:rFonts w:ascii="Times New Roman" w:eastAsia="Times New Roman" w:hAnsi="Times New Roman" w:cs="Times New Roman"/>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рисунков                                 «Подарок маме»</w:t>
            </w:r>
          </w:p>
        </w:tc>
        <w:tc>
          <w:tcPr>
            <w:tcW w:w="13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86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Родительское собрание: «</w:t>
            </w:r>
            <w:r w:rsidRPr="00600203">
              <w:rPr>
                <w:rFonts w:ascii="Times New Roman" w:eastAsia="Times New Roman" w:hAnsi="Times New Roman" w:cs="Times New Roman"/>
                <w:bCs/>
                <w:color w:val="000000"/>
                <w:sz w:val="24"/>
                <w:szCs w:val="24"/>
                <w:lang w:eastAsia="ru-RU"/>
              </w:rPr>
              <w:t>«</w:t>
            </w:r>
            <w:r w:rsidRPr="00600203">
              <w:rPr>
                <w:rFonts w:ascii="Times New Roman" w:eastAsia="Times New Roman" w:hAnsi="Times New Roman" w:cs="Times New Roman"/>
                <w:color w:val="000000"/>
                <w:sz w:val="24"/>
                <w:szCs w:val="24"/>
                <w:lang w:eastAsia="ru-RU"/>
              </w:rPr>
              <w:t>Причины и последствия детской агрессии»</w:t>
            </w:r>
          </w:p>
        </w:tc>
        <w:tc>
          <w:tcPr>
            <w:tcW w:w="13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родители</w:t>
            </w:r>
          </w:p>
        </w:tc>
        <w:tc>
          <w:tcPr>
            <w:tcW w:w="86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Духовно- 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Встреча с  мамами:                               «Как трудно быть мамой»</w:t>
            </w:r>
          </w:p>
        </w:tc>
        <w:tc>
          <w:tcPr>
            <w:tcW w:w="13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86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tabs>
                <w:tab w:val="left" w:pos="1152"/>
                <w:tab w:val="center" w:pos="1834"/>
              </w:tabs>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Кл.час: «Поговорим об осанке».</w:t>
            </w:r>
          </w:p>
        </w:tc>
        <w:tc>
          <w:tcPr>
            <w:tcW w:w="13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Клас.рук. участков. медсестра</w:t>
            </w:r>
          </w:p>
        </w:tc>
        <w:tc>
          <w:tcPr>
            <w:tcW w:w="86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Конкурс:                                                  «Стихи самым любимым и родным!» </w:t>
            </w:r>
          </w:p>
        </w:tc>
        <w:tc>
          <w:tcPr>
            <w:tcW w:w="13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6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Путешествие по страницам Красной книги</w:t>
            </w:r>
          </w:p>
        </w:tc>
        <w:tc>
          <w:tcPr>
            <w:tcW w:w="13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ученики класса                     </w:t>
            </w:r>
          </w:p>
        </w:tc>
        <w:tc>
          <w:tcPr>
            <w:tcW w:w="86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000000"/>
          <w:sz w:val="36"/>
          <w:szCs w:val="36"/>
          <w:lang w:eastAsia="ru-RU"/>
        </w:rPr>
      </w:pPr>
    </w:p>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600203">
        <w:rPr>
          <w:rFonts w:ascii="Cambria" w:eastAsia="Times New Roman" w:hAnsi="Cambria" w:cs="Times New Roman"/>
          <w:b/>
          <w:color w:val="7030A0"/>
          <w:sz w:val="36"/>
          <w:szCs w:val="36"/>
          <w:lang w:eastAsia="ru-RU"/>
        </w:rPr>
        <w:t>АПРЕЛЬ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4"/>
        <w:gridCol w:w="3828"/>
        <w:gridCol w:w="2833"/>
        <w:gridCol w:w="170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33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Гражд.-патриотич. воспитание</w:t>
            </w:r>
          </w:p>
        </w:tc>
        <w:tc>
          <w:tcPr>
            <w:tcW w:w="1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Monotype Corsiva" w:eastAsia="Times New Roman" w:hAnsi="Monotype Corsiva" w:cs="Times New Roman"/>
                <w:b/>
                <w:i/>
                <w:color w:val="000000"/>
                <w:sz w:val="28"/>
                <w:szCs w:val="28"/>
                <w:lang w:eastAsia="ru-RU"/>
              </w:rPr>
            </w:pPr>
            <w:r w:rsidRPr="00600203">
              <w:rPr>
                <w:rFonts w:ascii="Monotype Corsiva" w:eastAsia="Times New Roman" w:hAnsi="Monotype Corsiva" w:cs="Times New Roman"/>
                <w:i/>
                <w:color w:val="000000"/>
                <w:sz w:val="28"/>
                <w:szCs w:val="28"/>
                <w:lang w:eastAsia="ru-RU"/>
              </w:rPr>
              <w:t>Открытый классный час на тему</w:t>
            </w:r>
          </w:p>
          <w:p w:rsidR="00600203" w:rsidRPr="00600203" w:rsidRDefault="00600203" w:rsidP="00600203">
            <w:pPr>
              <w:spacing w:before="100" w:beforeAutospacing="1" w:after="150" w:line="300" w:lineRule="atLeast"/>
              <w:jc w:val="center"/>
              <w:rPr>
                <w:rFonts w:ascii="Monotype Corsiva" w:eastAsia="Times New Roman" w:hAnsi="Monotype Corsiva" w:cs="Times New Roman"/>
                <w:b/>
                <w:i/>
                <w:color w:val="000000"/>
                <w:sz w:val="32"/>
                <w:szCs w:val="32"/>
                <w:lang w:eastAsia="ru-RU"/>
              </w:rPr>
            </w:pPr>
            <w:r w:rsidRPr="00600203">
              <w:rPr>
                <w:rFonts w:ascii="Monotype Corsiva" w:eastAsia="Times New Roman" w:hAnsi="Monotype Corsiva" w:cs="Times New Roman"/>
                <w:b/>
                <w:i/>
                <w:color w:val="000000"/>
                <w:sz w:val="40"/>
                <w:szCs w:val="40"/>
                <w:lang w:eastAsia="ru-RU"/>
              </w:rPr>
              <w:t>«Моя малая Родина</w:t>
            </w:r>
            <w:r w:rsidRPr="00600203">
              <w:rPr>
                <w:rFonts w:ascii="Monotype Corsiva" w:eastAsia="Times New Roman" w:hAnsi="Monotype Corsiva" w:cs="Times New Roman"/>
                <w:b/>
                <w:i/>
                <w:color w:val="000000"/>
                <w:sz w:val="32"/>
                <w:szCs w:val="32"/>
                <w:lang w:eastAsia="ru-RU"/>
              </w:rPr>
              <w:t>»</w:t>
            </w:r>
          </w:p>
        </w:tc>
        <w:tc>
          <w:tcPr>
            <w:tcW w:w="133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tabs>
                <w:tab w:val="left" w:pos="741"/>
              </w:tabs>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Выпуск газеты «Будь здоров!»</w:t>
            </w:r>
          </w:p>
        </w:tc>
        <w:tc>
          <w:tcPr>
            <w:tcW w:w="133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tabs>
                <w:tab w:val="left" w:pos="583"/>
              </w:tabs>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«Содержи в порядке книжки и тетрадки</w:t>
            </w:r>
          </w:p>
        </w:tc>
        <w:tc>
          <w:tcPr>
            <w:tcW w:w="133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группах                               Дежурство в классе</w:t>
            </w:r>
          </w:p>
        </w:tc>
        <w:tc>
          <w:tcPr>
            <w:tcW w:w="133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 рук.  ученики</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 класса.</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рисунков                                               на 12 апреля</w:t>
            </w:r>
          </w:p>
        </w:tc>
        <w:tc>
          <w:tcPr>
            <w:tcW w:w="1333"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Индивидуальное посещение родителей на дому</w:t>
            </w:r>
          </w:p>
        </w:tc>
        <w:tc>
          <w:tcPr>
            <w:tcW w:w="1333"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родители</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Беседа: «Международный день книги» (23 апреля) </w:t>
            </w:r>
          </w:p>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Кл.час : «День космонавтики».</w:t>
            </w:r>
          </w:p>
        </w:tc>
        <w:tc>
          <w:tcPr>
            <w:tcW w:w="1333"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Беседа о всемирном дне здоровья    (7 апреля).  </w:t>
            </w:r>
          </w:p>
        </w:tc>
        <w:tc>
          <w:tcPr>
            <w:tcW w:w="1333"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Родительский комитет</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Считай, смекай, отгадывай.(соревнования по математике) </w:t>
            </w:r>
          </w:p>
        </w:tc>
        <w:tc>
          <w:tcPr>
            <w:tcW w:w="1333"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Общешкольная экскурсия: «Навстречу весне»</w:t>
            </w:r>
          </w:p>
        </w:tc>
        <w:tc>
          <w:tcPr>
            <w:tcW w:w="1333"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rPr>
          <w:rFonts w:ascii="Cambria" w:eastAsia="Times New Roman" w:hAnsi="Cambria" w:cs="Times New Roman"/>
          <w:b/>
          <w:color w:val="7030A0"/>
          <w:sz w:val="36"/>
          <w:szCs w:val="36"/>
          <w:lang w:eastAsia="ru-RU"/>
        </w:rPr>
      </w:pPr>
      <w:r w:rsidRPr="00600203">
        <w:rPr>
          <w:rFonts w:ascii="Cambria" w:eastAsia="Times New Roman" w:hAnsi="Cambria" w:cs="Times New Roman"/>
          <w:b/>
          <w:color w:val="000000"/>
          <w:sz w:val="36"/>
          <w:szCs w:val="36"/>
          <w:lang w:eastAsia="ru-RU"/>
        </w:rPr>
        <w:t xml:space="preserve">                                                  </w:t>
      </w:r>
      <w:r w:rsidRPr="00600203">
        <w:rPr>
          <w:rFonts w:ascii="Cambria" w:eastAsia="Times New Roman" w:hAnsi="Cambria" w:cs="Times New Roman"/>
          <w:b/>
          <w:color w:val="7030A0"/>
          <w:sz w:val="36"/>
          <w:szCs w:val="36"/>
          <w:lang w:eastAsia="ru-RU"/>
        </w:rPr>
        <w:t>МАЙ</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963"/>
        <w:gridCol w:w="170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39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Кл.час посвящённый 9 мая:      «Никто не забыт, ничто не забыто»</w:t>
            </w:r>
          </w:p>
        </w:tc>
        <w:tc>
          <w:tcPr>
            <w:tcW w:w="139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Индивидуальная работа с детьми, требующими внимания.</w:t>
            </w:r>
          </w:p>
        </w:tc>
        <w:tc>
          <w:tcPr>
            <w:tcW w:w="139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801"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39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ученики класса.</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рисунков:                               «День Победы»</w:t>
            </w:r>
          </w:p>
        </w:tc>
        <w:tc>
          <w:tcPr>
            <w:tcW w:w="1394"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lastRenderedPageBreak/>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Родительское собрание: «Поощрение и наказание                      детей в семье».                                                     Итоги окончания учебного года</w:t>
            </w:r>
          </w:p>
        </w:tc>
        <w:tc>
          <w:tcPr>
            <w:tcW w:w="139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родители</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Кл.час «Посеешь привычку, пожнёшь характер».</w:t>
            </w:r>
          </w:p>
        </w:tc>
        <w:tc>
          <w:tcPr>
            <w:tcW w:w="139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Игры на воздухе                                            «Мой весёлый звонкий мяч». </w:t>
            </w:r>
          </w:p>
        </w:tc>
        <w:tc>
          <w:tcPr>
            <w:tcW w:w="139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Викторина: «Путешествие по рекам, странам, городам» </w:t>
            </w:r>
          </w:p>
        </w:tc>
        <w:tc>
          <w:tcPr>
            <w:tcW w:w="139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Общешкольный экологический субботник</w:t>
            </w:r>
          </w:p>
        </w:tc>
        <w:tc>
          <w:tcPr>
            <w:tcW w:w="1394"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801"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Monotype Corsiva" w:eastAsia="Times New Roman" w:hAnsi="Monotype Corsiva" w:cs="Times New Roman"/>
          <w:b/>
          <w:color w:val="7030A0"/>
          <w:sz w:val="52"/>
          <w:szCs w:val="52"/>
          <w:lang w:eastAsia="ru-RU"/>
        </w:rPr>
      </w:pPr>
      <w:r w:rsidRPr="00600203">
        <w:rPr>
          <w:rFonts w:ascii="Cambria" w:eastAsia="Times New Roman" w:hAnsi="Cambria" w:cs="Times New Roman"/>
          <w:b/>
          <w:color w:val="FF0000"/>
          <w:sz w:val="36"/>
          <w:szCs w:val="36"/>
          <w:lang w:eastAsia="ru-RU"/>
        </w:rPr>
        <w:t>4 класс Отряд:</w:t>
      </w:r>
      <w:r w:rsidRPr="00600203">
        <w:rPr>
          <w:rFonts w:ascii="Cambria" w:eastAsia="Times New Roman" w:hAnsi="Cambria" w:cs="Times New Roman"/>
          <w:b/>
          <w:color w:val="7030A0"/>
          <w:sz w:val="36"/>
          <w:szCs w:val="36"/>
          <w:lang w:eastAsia="ru-RU"/>
        </w:rPr>
        <w:t xml:space="preserve"> </w:t>
      </w:r>
      <w:r w:rsidRPr="00600203">
        <w:rPr>
          <w:rFonts w:ascii="Monotype Corsiva" w:eastAsia="Times New Roman" w:hAnsi="Monotype Corsiva" w:cs="Times New Roman"/>
          <w:b/>
          <w:color w:val="FFC000"/>
          <w:sz w:val="52"/>
          <w:szCs w:val="52"/>
          <w:lang w:eastAsia="ru-RU"/>
        </w:rPr>
        <w:t>«Солнышко»</w:t>
      </w:r>
    </w:p>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600203">
        <w:rPr>
          <w:rFonts w:ascii="Cambria" w:eastAsia="Times New Roman" w:hAnsi="Cambria" w:cs="Times New Roman"/>
          <w:b/>
          <w:color w:val="FF0000"/>
          <w:sz w:val="36"/>
          <w:szCs w:val="36"/>
          <w:lang w:eastAsia="ru-RU"/>
        </w:rPr>
        <w:t>СЕНТЯБРЬ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Урок мира:                                                         «Работайте братья…»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tabs>
                <w:tab w:val="left" w:pos="945"/>
              </w:tabs>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ab/>
              <w:t>Поговорим об этикете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«Содержи в порядке книжки и тетрадки»</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Выборы актива класса</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«Золотая осень».</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Родительское собрание:                             «Ваш ребёнок взрослеет». Половое воспитание в семье.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род. актив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Духовно-нравственное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Беседа с имамом мечети:                               «Для чего нужна религия?»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Вовлечение учащихся в спортивные кружки и секции.</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 течении месяца</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«Как я провёл лето» конкурс сочинений</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r w:rsidRPr="00600203">
              <w:rPr>
                <w:rFonts w:ascii="Times New Roman" w:eastAsia="Times New Roman" w:hAnsi="Times New Roman" w:cs="Times New Roman"/>
                <w:color w:val="000000"/>
                <w:sz w:val="24"/>
                <w:szCs w:val="24"/>
                <w:lang w:eastAsia="ru-RU"/>
              </w:rPr>
              <w:lastRenderedPageBreak/>
              <w:t>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lastRenderedPageBreak/>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Общешкольный экологический субботник</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600203">
        <w:rPr>
          <w:rFonts w:ascii="Cambria" w:eastAsia="Times New Roman" w:hAnsi="Cambria" w:cs="Times New Roman"/>
          <w:b/>
          <w:color w:val="FF0000"/>
          <w:sz w:val="36"/>
          <w:szCs w:val="36"/>
          <w:lang w:eastAsia="ru-RU"/>
        </w:rPr>
        <w:t>ОКТЯБРЬ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Кл.час: «Мы вместе дружбою сильны» </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«Порядок в труде - порядок в знаниях»</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коллективе</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 течение месяца</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сочинений ко дню учителя: «Мой любимый учитель»</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Индивидуальные беседы с родителями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 графику</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Праздник  «День учителя»            «Наши учителя- лучшие…»</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Весёлые старты</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На переменах в течение недели</w:t>
            </w:r>
          </w:p>
        </w:tc>
      </w:tr>
      <w:tr w:rsidR="00600203" w:rsidRPr="00600203" w:rsidTr="00600203">
        <w:trPr>
          <w:trHeight w:val="204"/>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Кл.час «Мир моих увлечений».</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Экскурсия: «Золотая осень»</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600203">
        <w:rPr>
          <w:rFonts w:ascii="Cambria" w:eastAsia="Times New Roman" w:hAnsi="Cambria" w:cs="Times New Roman"/>
          <w:b/>
          <w:color w:val="FF0000"/>
          <w:sz w:val="36"/>
          <w:szCs w:val="36"/>
          <w:lang w:eastAsia="ru-RU"/>
        </w:rPr>
        <w:t>НОЯБРЬ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Викторина: «Моя Родина»</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 час «Встречают по одежке, провожают по уму»</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 xml:space="preserve">Развитие самоуправления </w:t>
            </w:r>
            <w:r w:rsidRPr="00600203">
              <w:rPr>
                <w:rFonts w:ascii="Times New Roman" w:eastAsia="Times New Roman" w:hAnsi="Times New Roman" w:cs="Times New Roman"/>
                <w:b/>
                <w:bCs/>
                <w:color w:val="000000"/>
                <w:sz w:val="24"/>
                <w:szCs w:val="24"/>
                <w:lang w:eastAsia="ru-RU"/>
              </w:rPr>
              <w:lastRenderedPageBreak/>
              <w:t>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ежедневно</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Праздник </w:t>
            </w:r>
            <w:r w:rsidRPr="00600203">
              <w:rPr>
                <w:rFonts w:ascii="Monotype Corsiva" w:eastAsia="Times New Roman" w:hAnsi="Monotype Corsiva" w:cs="Times New Roman"/>
                <w:b/>
                <w:color w:val="000000"/>
                <w:sz w:val="36"/>
                <w:szCs w:val="36"/>
                <w:lang w:eastAsia="ru-RU"/>
              </w:rPr>
              <w:t>«День матери»</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Круглый стол                                              Урок благотворительности                             «Кому нужна моя помощь?»</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«Берём пример от лучших воспитанников    Верхнегакваринской школы</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Игра-викторина                                   «Почему важно не забывать о гигиене»</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КВН «Волшебный мир»</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Игра-викторина «Сохраним нашу Землю голубой и зеленой!»</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600203">
        <w:rPr>
          <w:rFonts w:ascii="Cambria" w:eastAsia="Times New Roman" w:hAnsi="Cambria" w:cs="Times New Roman"/>
          <w:b/>
          <w:color w:val="FF0000"/>
          <w:sz w:val="36"/>
          <w:szCs w:val="36"/>
          <w:lang w:eastAsia="ru-RU"/>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сочинений                                          «Я –человек и гражданин»</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«Считаете ли вы себя культурным человеком»</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120" w:line="240" w:lineRule="auto"/>
              <w:jc w:val="center"/>
              <w:rPr>
                <w:rFonts w:ascii="Times New Roman" w:eastAsia="Times New Roman" w:hAnsi="Times New Roman" w:cs="Times New Roman"/>
                <w:sz w:val="24"/>
                <w:szCs w:val="24"/>
                <w:lang w:eastAsia="ru-RU"/>
              </w:rPr>
            </w:pPr>
            <w:r w:rsidRPr="00600203">
              <w:rPr>
                <w:rFonts w:ascii="Times New Roman" w:eastAsia="Times New Roman" w:hAnsi="Times New Roman" w:cs="Times New Roman"/>
                <w:sz w:val="24"/>
                <w:szCs w:val="24"/>
                <w:lang w:eastAsia="ru-RU"/>
              </w:rPr>
              <w:t>Изготовление кормушек для птиц</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Украшение класса к                              Новому году</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рисунков, сочинений и стихов про Новый год</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Cs/>
                <w:color w:val="000000"/>
                <w:sz w:val="24"/>
                <w:szCs w:val="24"/>
                <w:lang w:eastAsia="ru-RU"/>
              </w:rPr>
              <w:t>Родительское собрание:                      «</w:t>
            </w:r>
            <w:r w:rsidRPr="00600203">
              <w:rPr>
                <w:rFonts w:ascii="Times New Roman" w:eastAsia="Times New Roman" w:hAnsi="Times New Roman" w:cs="Times New Roman"/>
                <w:color w:val="000000"/>
                <w:sz w:val="24"/>
                <w:szCs w:val="24"/>
                <w:lang w:eastAsia="ru-RU"/>
              </w:rPr>
              <w:t xml:space="preserve">Значение памяти в интеллектуальном развитии школьника».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О дружбе, доброте и отзывчивости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 течении месяца</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w:t>
            </w:r>
            <w:r w:rsidRPr="00600203">
              <w:rPr>
                <w:rFonts w:ascii="Times New Roman" w:eastAsia="Times New Roman" w:hAnsi="Times New Roman" w:cs="Times New Roman"/>
                <w:b/>
                <w:color w:val="000000"/>
                <w:sz w:val="24"/>
                <w:szCs w:val="24"/>
                <w:lang w:eastAsia="ru-RU"/>
              </w:rPr>
              <w:lastRenderedPageBreak/>
              <w:t>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Зимние игры на улице</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r w:rsidRPr="00600203">
              <w:rPr>
                <w:rFonts w:ascii="Times New Roman" w:eastAsia="Times New Roman" w:hAnsi="Times New Roman" w:cs="Times New Roman"/>
                <w:color w:val="000000"/>
                <w:sz w:val="24"/>
                <w:szCs w:val="24"/>
                <w:lang w:eastAsia="ru-RU"/>
              </w:rPr>
              <w:lastRenderedPageBreak/>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На переменах</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lastRenderedPageBreak/>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Викторина: «Знаешь ли ты законы?»</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Экологическая беседа                         «Человек- хозяин природы»</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600203">
        <w:rPr>
          <w:rFonts w:ascii="Cambria" w:eastAsia="Times New Roman" w:hAnsi="Cambria" w:cs="Times New Roman"/>
          <w:b/>
          <w:color w:val="FF0000"/>
          <w:sz w:val="36"/>
          <w:szCs w:val="36"/>
          <w:lang w:eastAsia="ru-RU"/>
        </w:rPr>
        <w:t>ЯНВАРЬ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Международный день памяти жертв Холокоста: «У войны не женское лицо»</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«Дал слово, держи его».</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Генеральная уборка класса</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творческих в группах.           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 течение месяца</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снежных фигур                                                                                                                                  «В гостях у Снежной королевы».</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Посещение родителей на дому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 графику</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час                                    «История школы в лицах и фактах»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День здоровья «Снежные забавы».</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Урок знаний «Звездный час»</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600203">
        <w:rPr>
          <w:rFonts w:ascii="Cambria" w:eastAsia="Times New Roman" w:hAnsi="Cambria" w:cs="Times New Roman"/>
          <w:b/>
          <w:color w:val="FF0000"/>
          <w:sz w:val="36"/>
          <w:szCs w:val="36"/>
          <w:lang w:eastAsia="ru-RU"/>
        </w:rPr>
        <w:t>ФЕВРАЛЬ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Клас.час посвящённый 23 февраля:  «Мы патриоты»</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Беседа «Как правильно пользоваться электроприборами, </w:t>
            </w:r>
            <w:r w:rsidRPr="00600203">
              <w:rPr>
                <w:rFonts w:ascii="Times New Roman" w:eastAsia="Times New Roman" w:hAnsi="Times New Roman" w:cs="Times New Roman"/>
                <w:color w:val="000000"/>
                <w:sz w:val="24"/>
                <w:szCs w:val="24"/>
                <w:lang w:eastAsia="ru-RU"/>
              </w:rPr>
              <w:lastRenderedPageBreak/>
              <w:t>газом, водой».</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ежедневно</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«День защитника Отечества»</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Индивидуальные беседы с родителями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 графику</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Духовно 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Беседа: «Что значит быть хорошим сыном и дочерью»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Спортивный праздник, посвящённый Дню защитника Отечества.</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рук. ОБЖ</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Турнир знатоков истории</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600203">
        <w:rPr>
          <w:rFonts w:ascii="Cambria" w:eastAsia="Times New Roman" w:hAnsi="Cambria" w:cs="Times New Roman"/>
          <w:b/>
          <w:color w:val="FF0000"/>
          <w:sz w:val="36"/>
          <w:szCs w:val="36"/>
          <w:lang w:eastAsia="ru-RU"/>
        </w:rPr>
        <w:t>МАРТ</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Международный женский день                             8 марта   Кл.час:                                                                          «В светлый день 8 марта»</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tabs>
                <w:tab w:val="left" w:pos="874"/>
              </w:tabs>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«Как не стать жертвой преступления»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Работа в творческих группах</w:t>
            </w:r>
          </w:p>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ежедневно</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Конкурс рисунков и стихов о матери</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Cs/>
                <w:color w:val="000000"/>
                <w:sz w:val="24"/>
                <w:szCs w:val="24"/>
                <w:lang w:eastAsia="ru-RU"/>
              </w:rPr>
              <w:t>Родительское собрание: «</w:t>
            </w:r>
            <w:r w:rsidRPr="00600203">
              <w:rPr>
                <w:rFonts w:ascii="Times New Roman" w:eastAsia="Times New Roman" w:hAnsi="Times New Roman" w:cs="Times New Roman"/>
                <w:color w:val="000000"/>
                <w:sz w:val="24"/>
                <w:szCs w:val="24"/>
                <w:lang w:eastAsia="ru-RU"/>
              </w:rPr>
              <w:t>Как научить ребёнка жить в мире людей. Уроки этики для детей и родителей.</w:t>
            </w:r>
            <w:r w:rsidRPr="00600203">
              <w:rPr>
                <w:rFonts w:ascii="Times New Roman" w:eastAsia="Times New Roman" w:hAnsi="Times New Roman" w:cs="Times New Roman"/>
                <w:bCs/>
                <w:color w:val="000000"/>
                <w:sz w:val="24"/>
                <w:szCs w:val="24"/>
                <w:lang w:eastAsia="ru-RU"/>
              </w:rPr>
              <w:t>»</w:t>
            </w:r>
            <w:r w:rsidRPr="00600203">
              <w:rPr>
                <w:rFonts w:ascii="Times New Roman" w:eastAsia="Times New Roman" w:hAnsi="Times New Roman" w:cs="Times New Roman"/>
                <w:color w:val="000000"/>
                <w:sz w:val="24"/>
                <w:szCs w:val="24"/>
                <w:lang w:eastAsia="ru-RU"/>
              </w:rPr>
              <w:t xml:space="preserve">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род. актив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Беседа: «Опасная принцесса марихуана»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w:t>
            </w:r>
            <w:r w:rsidRPr="00600203">
              <w:rPr>
                <w:rFonts w:ascii="Times New Roman" w:eastAsia="Times New Roman" w:hAnsi="Times New Roman" w:cs="Times New Roman"/>
                <w:b/>
                <w:color w:val="000000"/>
                <w:sz w:val="24"/>
                <w:szCs w:val="24"/>
                <w:lang w:eastAsia="ru-RU"/>
              </w:rPr>
              <w:lastRenderedPageBreak/>
              <w:t>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Весёлые страты</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r w:rsidRPr="00600203">
              <w:rPr>
                <w:rFonts w:ascii="Times New Roman" w:eastAsia="Times New Roman" w:hAnsi="Times New Roman" w:cs="Times New Roman"/>
                <w:color w:val="000000"/>
                <w:sz w:val="24"/>
                <w:szCs w:val="24"/>
                <w:lang w:eastAsia="ru-RU"/>
              </w:rPr>
              <w:lastRenderedPageBreak/>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lastRenderedPageBreak/>
              <w:t xml:space="preserve">На большой </w:t>
            </w:r>
            <w:r w:rsidRPr="00600203">
              <w:rPr>
                <w:rFonts w:ascii="Times New Roman" w:eastAsia="Times New Roman" w:hAnsi="Times New Roman" w:cs="Times New Roman"/>
                <w:color w:val="000000"/>
                <w:sz w:val="24"/>
                <w:szCs w:val="24"/>
                <w:lang w:eastAsia="ru-RU"/>
              </w:rPr>
              <w:lastRenderedPageBreak/>
              <w:t>перемене</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lastRenderedPageBreak/>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Игры для тренировки памяти.</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Озеленение пришкольного участка</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Ученики класса, учитель биологии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600203">
        <w:rPr>
          <w:rFonts w:ascii="Cambria" w:eastAsia="Times New Roman" w:hAnsi="Cambria" w:cs="Times New Roman"/>
          <w:b/>
          <w:color w:val="FF0000"/>
          <w:sz w:val="36"/>
          <w:szCs w:val="36"/>
          <w:lang w:eastAsia="ru-RU"/>
        </w:rPr>
        <w:t>АПРЕЛЬ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12 апреля- День космонавтики кл.час: «Они покорили космос»             Беседа: «Экстремизму и терроризму нет»</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«Мой дом – моя крепость»</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«Кто работы не боится, у того она и спорится»</w:t>
            </w:r>
            <w:r w:rsidRPr="00600203">
              <w:rPr>
                <w:rFonts w:ascii="Times New Roman" w:eastAsia="Times New Roman" w:hAnsi="Times New Roman" w:cs="Times New Roman"/>
                <w:sz w:val="24"/>
                <w:szCs w:val="24"/>
                <w:lang w:eastAsia="ru-RU"/>
              </w:rPr>
              <w:t xml:space="preserve"> конкурс</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p w:rsidR="00600203" w:rsidRPr="00600203" w:rsidRDefault="00600203" w:rsidP="00600203">
            <w:pPr>
              <w:spacing w:after="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Обсуждение и оценка разных жизненных ситуаций                       «Поговорим о наших мамах»</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Выставка рисунков:                                      «Наши пернатые друзья»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Индивидуальные беседы на дому</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 графику</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Беседа: «Модель выпускника начальной школы»,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Круглый стол:                                                                  «Мы в ответе за тех, кого приручили»</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«Космический» КВН</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Общешкольная экскурсия: «Навстречу весне</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администрация школы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600203">
        <w:rPr>
          <w:rFonts w:ascii="Cambria" w:eastAsia="Times New Roman" w:hAnsi="Cambria" w:cs="Times New Roman"/>
          <w:b/>
          <w:color w:val="FF0000"/>
          <w:sz w:val="36"/>
          <w:szCs w:val="36"/>
          <w:lang w:eastAsia="ru-RU"/>
        </w:rPr>
        <w:t>МАЙ</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600203">
              <w:rPr>
                <w:rFonts w:ascii="Times New Roman" w:eastAsia="Times New Roman" w:hAnsi="Times New Roman" w:cs="Times New Roman"/>
                <w:b/>
                <w:bCs/>
                <w:color w:val="000000"/>
                <w:sz w:val="24"/>
                <w:szCs w:val="24"/>
                <w:lang w:eastAsia="ru-RU"/>
              </w:rPr>
              <w:t>Дата проведения</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lastRenderedPageBreak/>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9 мая день Победы                                                  Кл.час: «Будем помнить вечно……»</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Беседа «Основные правила пожарной безопасности на природе».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ежедневно</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Утренник:                                         </w:t>
            </w:r>
            <w:r w:rsidRPr="00600203">
              <w:rPr>
                <w:rFonts w:ascii="Monotype Corsiva" w:eastAsia="Times New Roman" w:hAnsi="Monotype Corsiva" w:cs="Times New Roman"/>
                <w:b/>
                <w:color w:val="000000"/>
                <w:sz w:val="36"/>
                <w:szCs w:val="36"/>
                <w:lang w:eastAsia="ru-RU"/>
              </w:rPr>
              <w:t>«Прощай начальная школа»</w:t>
            </w:r>
          </w:p>
        </w:tc>
        <w:tc>
          <w:tcPr>
            <w:tcW w:w="1267" w:type="pct"/>
            <w:tcBorders>
              <w:top w:val="outset" w:sz="6" w:space="0" w:color="auto"/>
              <w:left w:val="outset" w:sz="6" w:space="0" w:color="auto"/>
              <w:bottom w:val="outset" w:sz="6" w:space="0" w:color="auto"/>
              <w:right w:val="outset" w:sz="6" w:space="0" w:color="auto"/>
            </w:tcBorders>
            <w:hideMark/>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Родительское собрание: «Школе мы не говорим: "Прощай!", мы говорим: "До новой встречи!"»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Диагностика воспитанности обучающихся </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Игра – путешествие «Станции здоровья»</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Олимпиады по предметам</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По графику</w:t>
            </w:r>
          </w:p>
        </w:tc>
      </w:tr>
      <w:tr w:rsidR="00600203" w:rsidRPr="00600203" w:rsidTr="00600203">
        <w:trPr>
          <w:tblCellSpacing w:w="0" w:type="dxa"/>
        </w:trPr>
        <w:tc>
          <w:tcPr>
            <w:tcW w:w="1065"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600203">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after="0" w:line="240" w:lineRule="auto"/>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Общешкольный экологический субботник</w:t>
            </w:r>
          </w:p>
        </w:tc>
        <w:tc>
          <w:tcPr>
            <w:tcW w:w="1267"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600203">
              <w:rPr>
                <w:rFonts w:ascii="Times New Roman" w:eastAsia="Times New Roman" w:hAnsi="Times New Roman" w:cs="Times New Roman"/>
                <w:color w:val="000000"/>
                <w:sz w:val="24"/>
                <w:szCs w:val="24"/>
                <w:lang w:eastAsia="ru-RU"/>
              </w:rPr>
              <w:t xml:space="preserve">Классный руководитель. Администрация школы </w:t>
            </w:r>
          </w:p>
        </w:tc>
        <w:tc>
          <w:tcPr>
            <w:tcW w:w="928" w:type="pct"/>
            <w:tcBorders>
              <w:top w:val="outset" w:sz="6" w:space="0" w:color="auto"/>
              <w:left w:val="outset" w:sz="6" w:space="0" w:color="auto"/>
              <w:bottom w:val="outset" w:sz="6" w:space="0" w:color="auto"/>
              <w:right w:val="outset" w:sz="6" w:space="0" w:color="auto"/>
            </w:tcBorders>
          </w:tcPr>
          <w:p w:rsidR="00600203" w:rsidRPr="00600203" w:rsidRDefault="00600203" w:rsidP="00600203">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600203" w:rsidRPr="00600203" w:rsidRDefault="00600203" w:rsidP="00600203">
      <w:pPr>
        <w:spacing w:after="0" w:line="240" w:lineRule="auto"/>
        <w:ind w:left="360"/>
        <w:jc w:val="both"/>
        <w:rPr>
          <w:rFonts w:ascii="Times New Roman" w:eastAsia="Times New Roman" w:hAnsi="Times New Roman" w:cs="Times New Roman"/>
          <w:sz w:val="32"/>
          <w:szCs w:val="28"/>
          <w:lang w:eastAsia="ru-RU"/>
        </w:rPr>
      </w:pPr>
    </w:p>
    <w:p w:rsidR="00600203" w:rsidRPr="00600203" w:rsidRDefault="00600203" w:rsidP="00600203">
      <w:p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b/>
          <w:bCs/>
          <w:color w:val="FF0000"/>
          <w:sz w:val="28"/>
          <w:szCs w:val="28"/>
          <w:lang w:eastAsia="ru-RU"/>
        </w:rPr>
        <w:t>4. МОНИТОРИНГ ВОСПИТАТЕЛЬНОЙ РАБОТЫ</w:t>
      </w:r>
    </w:p>
    <w:p w:rsidR="00600203" w:rsidRPr="00600203" w:rsidRDefault="00600203" w:rsidP="00600203">
      <w:pPr>
        <w:spacing w:after="0" w:line="270" w:lineRule="atLeast"/>
        <w:ind w:left="-709"/>
        <w:jc w:val="both"/>
        <w:rPr>
          <w:rFonts w:ascii="Times New Roman" w:eastAsia="Times New Roman" w:hAnsi="Times New Roman" w:cs="Times New Roman"/>
          <w:b/>
          <w:bCs/>
          <w:sz w:val="28"/>
          <w:szCs w:val="28"/>
          <w:lang w:eastAsia="ru-RU"/>
        </w:rPr>
      </w:pPr>
      <w:r w:rsidRPr="00600203">
        <w:rPr>
          <w:rFonts w:ascii="Times New Roman" w:eastAsia="Times New Roman" w:hAnsi="Times New Roman" w:cs="Times New Roman"/>
          <w:b/>
          <w:bCs/>
          <w:sz w:val="28"/>
          <w:szCs w:val="28"/>
          <w:lang w:eastAsia="ru-RU"/>
        </w:rPr>
        <w:t>   </w:t>
      </w:r>
      <w:r w:rsidRPr="00600203">
        <w:rPr>
          <w:rFonts w:ascii="Times New Roman" w:eastAsia="Times New Roman" w:hAnsi="Times New Roman" w:cs="Times New Roman"/>
          <w:sz w:val="28"/>
          <w:szCs w:val="28"/>
          <w:lang w:eastAsia="ru-RU"/>
        </w:rPr>
        <w:t>Мониторинг результатов осуществляется по направлениям ежегодно, проводится анализ и в случае необходимости коррекция. В конце обучения данная работа позволит проследить динамику формирования знаний, умений, навыков, степень развития отношений к предмету  по направлениям программы.</w:t>
      </w:r>
    </w:p>
    <w:p w:rsidR="00600203" w:rsidRPr="00600203" w:rsidRDefault="00600203" w:rsidP="00600203">
      <w:pPr>
        <w:spacing w:after="0" w:line="270" w:lineRule="atLeast"/>
        <w:ind w:left="-709"/>
        <w:jc w:val="both"/>
        <w:rPr>
          <w:rFonts w:ascii="Times New Roman" w:eastAsia="Times New Roman" w:hAnsi="Times New Roman" w:cs="Times New Roman"/>
          <w:b/>
          <w:bCs/>
          <w:sz w:val="28"/>
          <w:szCs w:val="28"/>
          <w:lang w:eastAsia="ru-RU"/>
        </w:rPr>
      </w:pPr>
      <w:r w:rsidRPr="00600203">
        <w:rPr>
          <w:rFonts w:ascii="Times New Roman" w:eastAsia="Times New Roman" w:hAnsi="Times New Roman" w:cs="Times New Roman"/>
          <w:b/>
          <w:bCs/>
          <w:sz w:val="28"/>
          <w:szCs w:val="28"/>
          <w:lang w:eastAsia="ru-RU"/>
        </w:rPr>
        <w:t xml:space="preserve">1.. </w:t>
      </w:r>
      <w:r w:rsidRPr="00600203">
        <w:rPr>
          <w:rFonts w:ascii="Times New Roman" w:eastAsia="Times New Roman" w:hAnsi="Times New Roman" w:cs="Times New Roman"/>
          <w:sz w:val="28"/>
          <w:szCs w:val="28"/>
          <w:lang w:eastAsia="ru-RU"/>
        </w:rPr>
        <w:t>Отслеживание (выявление) уровня интеллектуального развития и тревожности     школьников, мотивации, готовности их к обучению и мотивации успешности обучения;</w:t>
      </w:r>
    </w:p>
    <w:p w:rsidR="00600203" w:rsidRPr="00600203" w:rsidRDefault="00600203" w:rsidP="00600203">
      <w:pPr>
        <w:spacing w:after="0" w:line="270" w:lineRule="atLeast"/>
        <w:ind w:left="-709"/>
        <w:jc w:val="both"/>
        <w:rPr>
          <w:rFonts w:ascii="Times New Roman" w:eastAsia="Times New Roman" w:hAnsi="Times New Roman" w:cs="Times New Roman"/>
          <w:b/>
          <w:bCs/>
          <w:sz w:val="28"/>
          <w:szCs w:val="28"/>
          <w:lang w:eastAsia="ru-RU"/>
        </w:rPr>
      </w:pPr>
      <w:r w:rsidRPr="00600203">
        <w:rPr>
          <w:rFonts w:ascii="Times New Roman" w:eastAsia="Times New Roman" w:hAnsi="Times New Roman" w:cs="Times New Roman"/>
          <w:b/>
          <w:bCs/>
          <w:sz w:val="28"/>
          <w:szCs w:val="28"/>
          <w:lang w:eastAsia="ru-RU"/>
        </w:rPr>
        <w:t>2.</w:t>
      </w:r>
      <w:r w:rsidRPr="00600203">
        <w:rPr>
          <w:rFonts w:ascii="Times New Roman" w:eastAsia="Times New Roman" w:hAnsi="Times New Roman" w:cs="Times New Roman"/>
          <w:sz w:val="28"/>
          <w:szCs w:val="28"/>
          <w:lang w:eastAsia="ru-RU"/>
        </w:rPr>
        <w:t>.Изучение межличностных отношений;</w:t>
      </w:r>
    </w:p>
    <w:p w:rsidR="00600203" w:rsidRPr="00600203" w:rsidRDefault="00600203" w:rsidP="00600203">
      <w:pPr>
        <w:spacing w:after="0" w:line="270" w:lineRule="atLeast"/>
        <w:ind w:left="-709"/>
        <w:jc w:val="both"/>
        <w:rPr>
          <w:rFonts w:ascii="Times New Roman" w:eastAsia="Times New Roman" w:hAnsi="Times New Roman" w:cs="Times New Roman"/>
          <w:b/>
          <w:bCs/>
          <w:sz w:val="28"/>
          <w:szCs w:val="28"/>
          <w:lang w:eastAsia="ru-RU"/>
        </w:rPr>
      </w:pPr>
      <w:r w:rsidRPr="00600203">
        <w:rPr>
          <w:rFonts w:ascii="Times New Roman" w:eastAsia="Times New Roman" w:hAnsi="Times New Roman" w:cs="Times New Roman"/>
          <w:b/>
          <w:bCs/>
          <w:sz w:val="28"/>
          <w:szCs w:val="28"/>
          <w:lang w:eastAsia="ru-RU"/>
        </w:rPr>
        <w:t>3.</w:t>
      </w:r>
      <w:r w:rsidRPr="00600203">
        <w:rPr>
          <w:rFonts w:ascii="Times New Roman" w:eastAsia="Times New Roman" w:hAnsi="Times New Roman" w:cs="Times New Roman"/>
          <w:sz w:val="28"/>
          <w:szCs w:val="28"/>
          <w:lang w:eastAsia="ru-RU"/>
        </w:rPr>
        <w:t>Наблюдение и составление карты здорового образа жизни;</w:t>
      </w:r>
    </w:p>
    <w:p w:rsidR="00600203" w:rsidRPr="00600203" w:rsidRDefault="00600203" w:rsidP="00600203">
      <w:pPr>
        <w:spacing w:after="0" w:line="270" w:lineRule="atLeast"/>
        <w:ind w:left="-709"/>
        <w:jc w:val="both"/>
        <w:rPr>
          <w:rFonts w:ascii="Times New Roman" w:eastAsia="Times New Roman" w:hAnsi="Times New Roman" w:cs="Times New Roman"/>
          <w:b/>
          <w:bCs/>
          <w:sz w:val="28"/>
          <w:szCs w:val="28"/>
          <w:lang w:eastAsia="ru-RU"/>
        </w:rPr>
      </w:pPr>
      <w:r w:rsidRPr="00600203">
        <w:rPr>
          <w:rFonts w:ascii="Times New Roman" w:eastAsia="Times New Roman" w:hAnsi="Times New Roman" w:cs="Times New Roman"/>
          <w:b/>
          <w:bCs/>
          <w:sz w:val="28"/>
          <w:szCs w:val="28"/>
          <w:lang w:eastAsia="ru-RU"/>
        </w:rPr>
        <w:t>4.</w:t>
      </w:r>
      <w:r w:rsidRPr="00600203">
        <w:rPr>
          <w:rFonts w:ascii="Times New Roman" w:eastAsia="Times New Roman" w:hAnsi="Times New Roman" w:cs="Times New Roman"/>
          <w:sz w:val="28"/>
          <w:szCs w:val="28"/>
          <w:lang w:eastAsia="ru-RU"/>
        </w:rPr>
        <w:t>.Изучение стиля семейного воспитания и разработка практических рекомендаций для родителей.</w:t>
      </w:r>
    </w:p>
    <w:p w:rsidR="00600203" w:rsidRPr="00600203" w:rsidRDefault="00600203" w:rsidP="00600203">
      <w:pPr>
        <w:spacing w:after="0" w:line="270" w:lineRule="atLeast"/>
        <w:ind w:left="1571"/>
        <w:jc w:val="both"/>
        <w:rPr>
          <w:rFonts w:ascii="Times New Roman" w:eastAsia="Times New Roman" w:hAnsi="Times New Roman" w:cs="Times New Roman"/>
          <w:b/>
          <w:bCs/>
          <w:sz w:val="28"/>
          <w:szCs w:val="28"/>
          <w:lang w:eastAsia="ru-RU"/>
        </w:rPr>
      </w:pPr>
    </w:p>
    <w:p w:rsidR="00600203" w:rsidRPr="00600203" w:rsidRDefault="00600203" w:rsidP="00600203">
      <w:pPr>
        <w:spacing w:after="0" w:line="270" w:lineRule="atLeast"/>
        <w:ind w:left="1571"/>
        <w:jc w:val="both"/>
        <w:rPr>
          <w:rFonts w:ascii="Times New Roman" w:eastAsia="Times New Roman" w:hAnsi="Times New Roman" w:cs="Times New Roman"/>
          <w:sz w:val="28"/>
          <w:szCs w:val="28"/>
          <w:lang w:eastAsia="ru-RU"/>
        </w:rPr>
      </w:pPr>
    </w:p>
    <w:p w:rsidR="00600203" w:rsidRPr="00600203" w:rsidRDefault="00600203" w:rsidP="00600203">
      <w:pPr>
        <w:spacing w:after="0" w:line="270" w:lineRule="atLeast"/>
        <w:ind w:left="1571"/>
        <w:jc w:val="both"/>
        <w:rPr>
          <w:rFonts w:ascii="Times New Roman" w:eastAsia="Times New Roman" w:hAnsi="Times New Roman" w:cs="Times New Roman"/>
          <w:sz w:val="28"/>
          <w:szCs w:val="28"/>
          <w:lang w:eastAsia="ru-RU"/>
        </w:rPr>
      </w:pPr>
    </w:p>
    <w:p w:rsidR="00600203" w:rsidRPr="00600203" w:rsidRDefault="00600203" w:rsidP="00600203">
      <w:pPr>
        <w:spacing w:after="0" w:line="270" w:lineRule="atLeast"/>
        <w:ind w:left="1571"/>
        <w:jc w:val="both"/>
        <w:rPr>
          <w:rFonts w:ascii="Times New Roman" w:eastAsia="Times New Roman" w:hAnsi="Times New Roman" w:cs="Times New Roman"/>
          <w:sz w:val="28"/>
          <w:szCs w:val="28"/>
          <w:lang w:eastAsia="ru-RU"/>
        </w:rPr>
      </w:pPr>
    </w:p>
    <w:p w:rsidR="00600203" w:rsidRPr="00600203" w:rsidRDefault="00600203" w:rsidP="00600203">
      <w:pPr>
        <w:spacing w:after="0" w:line="270" w:lineRule="atLeast"/>
        <w:ind w:left="1571"/>
        <w:jc w:val="both"/>
        <w:rPr>
          <w:rFonts w:ascii="Times New Roman" w:eastAsia="Times New Roman" w:hAnsi="Times New Roman" w:cs="Times New Roman"/>
          <w:sz w:val="28"/>
          <w:szCs w:val="28"/>
          <w:lang w:eastAsia="ru-RU"/>
        </w:rPr>
      </w:pPr>
    </w:p>
    <w:p w:rsidR="00600203" w:rsidRPr="00600203" w:rsidRDefault="00600203" w:rsidP="00600203">
      <w:pPr>
        <w:spacing w:after="0" w:line="270" w:lineRule="atLeast"/>
        <w:ind w:left="1571"/>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lastRenderedPageBreak/>
        <w:t>Основные формы изучения</w:t>
      </w:r>
    </w:p>
    <w:p w:rsidR="00600203" w:rsidRPr="00600203" w:rsidRDefault="00600203" w:rsidP="00AF5543">
      <w:pPr>
        <w:numPr>
          <w:ilvl w:val="0"/>
          <w:numId w:val="17"/>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Наблюдения.</w:t>
      </w:r>
    </w:p>
    <w:p w:rsidR="00600203" w:rsidRPr="00600203" w:rsidRDefault="00600203" w:rsidP="00AF5543">
      <w:pPr>
        <w:numPr>
          <w:ilvl w:val="0"/>
          <w:numId w:val="17"/>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Беседы с учениками, родителями.</w:t>
      </w:r>
    </w:p>
    <w:p w:rsidR="00600203" w:rsidRPr="00600203" w:rsidRDefault="00600203" w:rsidP="00AF5543">
      <w:pPr>
        <w:numPr>
          <w:ilvl w:val="0"/>
          <w:numId w:val="17"/>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Изучение высказываний на уроке, классных часах, внеклассных мероприятиях.</w:t>
      </w:r>
    </w:p>
    <w:p w:rsidR="00600203" w:rsidRPr="00600203" w:rsidRDefault="00600203" w:rsidP="00AF5543">
      <w:pPr>
        <w:numPr>
          <w:ilvl w:val="0"/>
          <w:numId w:val="17"/>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Изучение отношения к проводимым мероприятиям, урокам.</w:t>
      </w:r>
    </w:p>
    <w:p w:rsidR="00600203" w:rsidRPr="00600203" w:rsidRDefault="00600203" w:rsidP="00AF5543">
      <w:pPr>
        <w:numPr>
          <w:ilvl w:val="0"/>
          <w:numId w:val="17"/>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Анкетирование и тестовый опрос учащихся и родителей.</w:t>
      </w:r>
    </w:p>
    <w:p w:rsidR="00600203" w:rsidRPr="00600203" w:rsidRDefault="00600203" w:rsidP="00600203">
      <w:pPr>
        <w:spacing w:after="0" w:line="270" w:lineRule="atLeast"/>
        <w:ind w:left="1571"/>
        <w:jc w:val="both"/>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after="0" w:line="240" w:lineRule="auto"/>
        <w:jc w:val="center"/>
        <w:rPr>
          <w:rFonts w:ascii="Times New Roman" w:eastAsia="Times New Roman" w:hAnsi="Times New Roman" w:cs="Times New Roman"/>
          <w:b/>
          <w:bCs/>
          <w:color w:val="000000"/>
          <w:sz w:val="28"/>
          <w:szCs w:val="28"/>
          <w:lang w:eastAsia="ru-RU"/>
        </w:rPr>
        <w:sectPr w:rsidR="00600203" w:rsidRPr="00600203" w:rsidSect="00600203">
          <w:pgSz w:w="11906" w:h="16838"/>
          <w:pgMar w:top="1134" w:right="850" w:bottom="1134" w:left="1701" w:header="708" w:footer="708" w:gutter="0"/>
          <w:pgBorders w:offsetFrom="page">
            <w:top w:val="sun" w:sz="10" w:space="24" w:color="auto"/>
            <w:left w:val="sun" w:sz="10" w:space="24" w:color="auto"/>
            <w:bottom w:val="sun" w:sz="10" w:space="24" w:color="auto"/>
            <w:right w:val="sun" w:sz="10" w:space="24" w:color="auto"/>
          </w:pgBorders>
          <w:cols w:space="708"/>
          <w:docGrid w:linePitch="360"/>
        </w:sectPr>
      </w:pPr>
    </w:p>
    <w:p w:rsidR="00600203" w:rsidRPr="00600203" w:rsidRDefault="00600203" w:rsidP="00600203">
      <w:pPr>
        <w:shd w:val="clear" w:color="auto" w:fill="FFFFFF"/>
        <w:spacing w:after="0" w:line="240" w:lineRule="auto"/>
        <w:jc w:val="center"/>
        <w:rPr>
          <w:rFonts w:ascii="Calibri" w:eastAsia="Times New Roman" w:hAnsi="Calibri" w:cs="Times New Roman"/>
          <w:color w:val="C00000"/>
          <w:sz w:val="28"/>
          <w:szCs w:val="28"/>
          <w:u w:val="single"/>
          <w:lang w:eastAsia="ru-RU"/>
        </w:rPr>
      </w:pPr>
      <w:r w:rsidRPr="00600203">
        <w:rPr>
          <w:rFonts w:ascii="Times New Roman" w:eastAsia="Times New Roman" w:hAnsi="Times New Roman" w:cs="Times New Roman"/>
          <w:b/>
          <w:bCs/>
          <w:color w:val="C00000"/>
          <w:sz w:val="28"/>
          <w:szCs w:val="28"/>
          <w:u w:val="single"/>
          <w:lang w:eastAsia="ru-RU"/>
        </w:rPr>
        <w:lastRenderedPageBreak/>
        <w:t>Оценка результатов реализации программы.</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b/>
          <w:bCs/>
          <w:color w:val="7030A0"/>
          <w:sz w:val="28"/>
          <w:szCs w:val="28"/>
          <w:lang w:eastAsia="ru-RU"/>
        </w:rPr>
        <w:t>Цель:</w:t>
      </w:r>
      <w:r w:rsidRPr="00600203">
        <w:rPr>
          <w:rFonts w:ascii="Times New Roman" w:eastAsia="Times New Roman" w:hAnsi="Times New Roman" w:cs="Times New Roman"/>
          <w:b/>
          <w:bCs/>
          <w:color w:val="000000"/>
          <w:sz w:val="28"/>
          <w:szCs w:val="28"/>
          <w:lang w:eastAsia="ru-RU"/>
        </w:rPr>
        <w:t xml:space="preserve"> Определить уровень воспитанности в классе.</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Стержневые качества личности:</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1.трудолюбие</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2.эрудиция</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3.прилежание</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4.отношение к природе</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5.эстетические вкусы</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6.нравственные качества</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7.самовоспитание.</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color w:val="000000"/>
          <w:sz w:val="28"/>
          <w:szCs w:val="28"/>
          <w:lang w:eastAsia="ru-RU"/>
        </w:rPr>
        <w:t>Уровень воспитанности определяется бальной системе оценки:</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b/>
          <w:bCs/>
          <w:color w:val="FF0000"/>
          <w:sz w:val="28"/>
          <w:szCs w:val="28"/>
          <w:lang w:eastAsia="ru-RU"/>
        </w:rPr>
        <w:t>«1»</w:t>
      </w:r>
      <w:r w:rsidRPr="00600203">
        <w:rPr>
          <w:rFonts w:ascii="Times New Roman" w:eastAsia="Times New Roman" w:hAnsi="Times New Roman" w:cs="Times New Roman"/>
          <w:color w:val="000000"/>
          <w:sz w:val="28"/>
          <w:szCs w:val="28"/>
          <w:lang w:eastAsia="ru-RU"/>
        </w:rPr>
        <w:t> - качество не проявляется.</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b/>
          <w:bCs/>
          <w:color w:val="FF0000"/>
          <w:sz w:val="28"/>
          <w:szCs w:val="28"/>
          <w:lang w:eastAsia="ru-RU"/>
        </w:rPr>
        <w:t>«2»</w:t>
      </w:r>
      <w:r w:rsidRPr="00600203">
        <w:rPr>
          <w:rFonts w:ascii="Times New Roman" w:eastAsia="Times New Roman" w:hAnsi="Times New Roman" w:cs="Times New Roman"/>
          <w:color w:val="000000"/>
          <w:sz w:val="28"/>
          <w:szCs w:val="28"/>
          <w:lang w:eastAsia="ru-RU"/>
        </w:rPr>
        <w:t> - проявляется редко.</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b/>
          <w:bCs/>
          <w:color w:val="FF0000"/>
          <w:sz w:val="28"/>
          <w:szCs w:val="28"/>
          <w:lang w:eastAsia="ru-RU"/>
        </w:rPr>
        <w:t>«3»</w:t>
      </w:r>
      <w:r w:rsidRPr="00600203">
        <w:rPr>
          <w:rFonts w:ascii="Times New Roman" w:eastAsia="Times New Roman" w:hAnsi="Times New Roman" w:cs="Times New Roman"/>
          <w:color w:val="000000"/>
          <w:sz w:val="28"/>
          <w:szCs w:val="28"/>
          <w:lang w:eastAsia="ru-RU"/>
        </w:rPr>
        <w:t> - качество проявляется почти всегда, но под воздействием учителя, родителей.</w:t>
      </w:r>
    </w:p>
    <w:p w:rsidR="00600203" w:rsidRPr="00600203" w:rsidRDefault="00600203" w:rsidP="00600203">
      <w:pPr>
        <w:shd w:val="clear" w:color="auto" w:fill="FFFFFF"/>
        <w:spacing w:after="0" w:line="240" w:lineRule="auto"/>
        <w:rPr>
          <w:rFonts w:ascii="Calibri" w:eastAsia="Times New Roman" w:hAnsi="Calibri" w:cs="Times New Roman"/>
          <w:color w:val="000000"/>
          <w:sz w:val="28"/>
          <w:szCs w:val="28"/>
          <w:lang w:eastAsia="ru-RU"/>
        </w:rPr>
      </w:pPr>
      <w:r w:rsidRPr="00600203">
        <w:rPr>
          <w:rFonts w:ascii="Times New Roman" w:eastAsia="Times New Roman" w:hAnsi="Times New Roman" w:cs="Times New Roman"/>
          <w:b/>
          <w:bCs/>
          <w:color w:val="FF0000"/>
          <w:sz w:val="28"/>
          <w:szCs w:val="28"/>
          <w:lang w:eastAsia="ru-RU"/>
        </w:rPr>
        <w:t>«4»</w:t>
      </w:r>
      <w:r w:rsidRPr="00600203">
        <w:rPr>
          <w:rFonts w:ascii="Times New Roman" w:eastAsia="Times New Roman" w:hAnsi="Times New Roman" w:cs="Times New Roman"/>
          <w:color w:val="000000"/>
          <w:sz w:val="28"/>
          <w:szCs w:val="28"/>
          <w:lang w:eastAsia="ru-RU"/>
        </w:rPr>
        <w:t> - качество проявляется почти всегда, но не стало потребностью учащихся, требуется контроль со стороны взрослых.</w:t>
      </w:r>
    </w:p>
    <w:p w:rsidR="00600203" w:rsidRPr="00600203" w:rsidRDefault="00600203" w:rsidP="00600203">
      <w:pPr>
        <w:shd w:val="clear" w:color="auto" w:fill="FFFFFF"/>
        <w:spacing w:after="0" w:line="240" w:lineRule="auto"/>
        <w:rPr>
          <w:rFonts w:ascii="Times New Roman" w:eastAsia="Times New Roman" w:hAnsi="Times New Roman" w:cs="Times New Roman"/>
          <w:color w:val="000000"/>
          <w:sz w:val="28"/>
          <w:szCs w:val="28"/>
          <w:lang w:eastAsia="ru-RU"/>
        </w:rPr>
      </w:pPr>
      <w:r w:rsidRPr="00600203">
        <w:rPr>
          <w:rFonts w:ascii="Times New Roman" w:eastAsia="Times New Roman" w:hAnsi="Times New Roman" w:cs="Times New Roman"/>
          <w:b/>
          <w:bCs/>
          <w:color w:val="FF0000"/>
          <w:sz w:val="28"/>
          <w:szCs w:val="28"/>
          <w:lang w:eastAsia="ru-RU"/>
        </w:rPr>
        <w:t>«5»</w:t>
      </w:r>
      <w:r w:rsidRPr="00600203">
        <w:rPr>
          <w:rFonts w:ascii="Times New Roman" w:eastAsia="Times New Roman" w:hAnsi="Times New Roman" w:cs="Times New Roman"/>
          <w:color w:val="000000"/>
          <w:sz w:val="28"/>
          <w:szCs w:val="28"/>
          <w:lang w:eastAsia="ru-RU"/>
        </w:rPr>
        <w:t> - качество проявляется всегда, иначе учащийся поступить не может.</w:t>
      </w:r>
    </w:p>
    <w:p w:rsidR="00600203" w:rsidRPr="00600203" w:rsidRDefault="00600203" w:rsidP="00600203">
      <w:pPr>
        <w:shd w:val="clear" w:color="auto" w:fill="FFFFFF"/>
        <w:spacing w:before="100" w:beforeAutospacing="1" w:after="100" w:afterAutospacing="1" w:line="240" w:lineRule="auto"/>
        <w:rPr>
          <w:rFonts w:ascii="Times New Roman" w:eastAsia="Times New Roman" w:hAnsi="Times New Roman" w:cs="Times New Roman"/>
          <w:b/>
          <w:sz w:val="32"/>
          <w:szCs w:val="32"/>
          <w:lang w:eastAsia="ru-RU"/>
        </w:rPr>
        <w:sectPr w:rsidR="00600203" w:rsidRPr="00600203" w:rsidSect="00600203">
          <w:type w:val="continuous"/>
          <w:pgSz w:w="11906" w:h="16838"/>
          <w:pgMar w:top="1134" w:right="850" w:bottom="1134" w:left="1701" w:header="708" w:footer="708" w:gutter="0"/>
          <w:pgBorders w:offsetFrom="page">
            <w:top w:val="sun" w:sz="10" w:space="24" w:color="auto"/>
            <w:left w:val="sun" w:sz="10" w:space="24" w:color="auto"/>
            <w:bottom w:val="sun" w:sz="10" w:space="24" w:color="auto"/>
            <w:right w:val="sun" w:sz="10" w:space="24" w:color="auto"/>
          </w:pgBorders>
          <w:cols w:num="2" w:space="708"/>
          <w:docGrid w:linePitch="360"/>
        </w:sectPr>
      </w:pPr>
    </w:p>
    <w:p w:rsidR="00600203" w:rsidRPr="00600203" w:rsidRDefault="00600203" w:rsidP="00600203">
      <w:pPr>
        <w:shd w:val="clear" w:color="auto" w:fill="FFFFFF"/>
        <w:spacing w:before="100" w:beforeAutospacing="1" w:after="100" w:afterAutospacing="1" w:line="240" w:lineRule="auto"/>
        <w:rPr>
          <w:rFonts w:ascii="Times New Roman" w:eastAsia="Times New Roman" w:hAnsi="Times New Roman" w:cs="Times New Roman"/>
          <w:b/>
          <w:color w:val="C00000"/>
          <w:sz w:val="32"/>
          <w:szCs w:val="32"/>
          <w:u w:val="single"/>
          <w:lang w:eastAsia="ru-RU"/>
        </w:rPr>
      </w:pPr>
      <w:r w:rsidRPr="00600203">
        <w:rPr>
          <w:rFonts w:ascii="Times New Roman" w:eastAsia="Times New Roman" w:hAnsi="Times New Roman" w:cs="Times New Roman"/>
          <w:b/>
          <w:color w:val="C00000"/>
          <w:sz w:val="32"/>
          <w:szCs w:val="32"/>
          <w:u w:val="single"/>
          <w:lang w:eastAsia="ru-RU"/>
        </w:rPr>
        <w:lastRenderedPageBreak/>
        <w:t>Методические рекомендации.</w:t>
      </w:r>
    </w:p>
    <w:p w:rsidR="00600203" w:rsidRPr="00600203" w:rsidRDefault="00600203" w:rsidP="00600203">
      <w:pPr>
        <w:shd w:val="clear" w:color="auto" w:fill="FFFFFF"/>
        <w:spacing w:before="100" w:beforeAutospacing="1" w:after="100" w:afterAutospacing="1" w:line="240" w:lineRule="auto"/>
        <w:ind w:left="-426"/>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На первом году воспитания учителю необходимо обратить внимание на вовлечение ребёнка в школьную деятельность, формирование  доверительных отношений между учеником и учителем. Поэтому важно большее внимание уделить общению в малых группах, индивидуальных беседах, посещению на дому. Итогом первого года воспитания должно стать осознания себя как ученика.</w:t>
      </w:r>
    </w:p>
    <w:p w:rsidR="00600203" w:rsidRPr="00600203" w:rsidRDefault="00600203" w:rsidP="00600203">
      <w:pPr>
        <w:shd w:val="clear" w:color="auto" w:fill="FFFFFF"/>
        <w:spacing w:before="100" w:beforeAutospacing="1" w:after="100" w:afterAutospacing="1" w:line="240" w:lineRule="auto"/>
        <w:ind w:left="-426"/>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Мероприятия, проводимые во второй год воспитания, нацелены на  пресечение детской эгоистичности, созидание положительных черт  характера. Большую помощь в этом могут оказать родители. Поэтому учителю надо более ответственно подойти к проведению  родительских собраний и лекториев. Это  родительские собрания   «Трудовое воспитание в семье», «Воспитание  созидательной дисциплины», семейный праздник « Род, родные, Родина». Итогом второго года должно стать формирование устойчивых дружеских  отношений.</w:t>
      </w:r>
    </w:p>
    <w:p w:rsidR="00600203" w:rsidRPr="00600203" w:rsidRDefault="00600203" w:rsidP="00600203">
      <w:pPr>
        <w:shd w:val="clear" w:color="auto" w:fill="FFFFFF"/>
        <w:spacing w:before="100" w:beforeAutospacing="1" w:after="100" w:afterAutospacing="1" w:line="240" w:lineRule="auto"/>
        <w:ind w:left="-426"/>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Итогом третьего года является осознание детьми, что их класс – дружный коллектив. Этому способствуют игры на свежем воздухе,  выездные экскурсии, беседы «Я чувствую себя счастливым, когда…»</w:t>
      </w:r>
    </w:p>
    <w:p w:rsidR="00600203" w:rsidRPr="00600203" w:rsidRDefault="00600203"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 xml:space="preserve"> Четвёртый год воспитания является наиболее ответственным. Дети должны самостоятельно принимать решения, анализировать свою деятельность, поступки. Наиболее актуальны здесь беседы «Встречают по одёжке,    провожают по уму», «Моё хочу и моё надо», диспут «За что уважают в семье и в обществе», «Мои мечты, мои желания», «Что значит быть счастливым в своей стране». Итогом данного года и всей воспитательной программы является овладение детьми системой общечеловеческих ценностей, установление гуманистического типа отношений между людьми.</w:t>
      </w:r>
    </w:p>
    <w:p w:rsidR="00600203" w:rsidRPr="00600203" w:rsidRDefault="00600203"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600203" w:rsidRDefault="00600203"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D659D4" w:rsidRPr="00600203" w:rsidRDefault="00D659D4"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600203" w:rsidRPr="00600203" w:rsidRDefault="00600203" w:rsidP="00600203">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600203" w:rsidRPr="00600203" w:rsidRDefault="00600203" w:rsidP="00AF5543">
      <w:pPr>
        <w:numPr>
          <w:ilvl w:val="0"/>
          <w:numId w:val="16"/>
        </w:numPr>
        <w:spacing w:after="0" w:line="270" w:lineRule="atLeast"/>
        <w:contextualSpacing/>
        <w:rPr>
          <w:rFonts w:ascii="Times New Roman" w:eastAsia="Times New Roman" w:hAnsi="Times New Roman" w:cs="Times New Roman"/>
          <w:b/>
          <w:bCs/>
          <w:color w:val="FF0000"/>
          <w:sz w:val="32"/>
          <w:szCs w:val="32"/>
        </w:rPr>
      </w:pPr>
      <w:r w:rsidRPr="00600203">
        <w:rPr>
          <w:rFonts w:ascii="Times New Roman" w:eastAsia="Times New Roman" w:hAnsi="Times New Roman" w:cs="Times New Roman"/>
          <w:b/>
          <w:bCs/>
          <w:color w:val="FF0000"/>
          <w:sz w:val="32"/>
          <w:szCs w:val="32"/>
        </w:rPr>
        <w:lastRenderedPageBreak/>
        <w:t>СПИСОК ИСПОЛЬЗОВАННОЙ  МЕТОДИЧЕСКОЙ  ЛИТЕРАТУРЫ</w:t>
      </w:r>
    </w:p>
    <w:p w:rsidR="00600203" w:rsidRPr="00600203" w:rsidRDefault="00600203" w:rsidP="00600203">
      <w:pPr>
        <w:spacing w:line="270" w:lineRule="atLeast"/>
        <w:ind w:left="720"/>
        <w:contextualSpacing/>
        <w:jc w:val="center"/>
        <w:rPr>
          <w:rFonts w:asciiTheme="majorHAnsi" w:eastAsia="Times New Roman" w:hAnsiTheme="majorHAnsi" w:cs="Times New Roman"/>
          <w:b/>
          <w:color w:val="0070C0"/>
          <w:sz w:val="28"/>
          <w:szCs w:val="28"/>
        </w:rPr>
      </w:pPr>
      <w:r w:rsidRPr="00600203">
        <w:rPr>
          <w:rFonts w:asciiTheme="majorHAnsi" w:eastAsia="Times New Roman" w:hAnsiTheme="majorHAnsi" w:cs="Times New Roman"/>
          <w:b/>
          <w:color w:val="0070C0"/>
          <w:sz w:val="28"/>
          <w:szCs w:val="28"/>
        </w:rPr>
        <w:t>Использованная литература</w:t>
      </w:r>
    </w:p>
    <w:p w:rsidR="00600203" w:rsidRPr="00600203" w:rsidRDefault="00600203" w:rsidP="00AF5543">
      <w:pPr>
        <w:numPr>
          <w:ilvl w:val="0"/>
          <w:numId w:val="25"/>
        </w:numPr>
        <w:contextualSpacing/>
        <w:rPr>
          <w:rFonts w:ascii="Times New Roman" w:hAnsi="Times New Roman"/>
          <w:sz w:val="28"/>
          <w:szCs w:val="28"/>
        </w:rPr>
      </w:pPr>
      <w:r w:rsidRPr="00600203">
        <w:rPr>
          <w:rFonts w:ascii="Times New Roman" w:hAnsi="Times New Roman"/>
          <w:sz w:val="28"/>
          <w:szCs w:val="28"/>
        </w:rPr>
        <w:t>Дереклеева Н. И. Родительские собрания. Начальная школа. 1 – 4 классы. М.: «ВАКО», 2004.</w:t>
      </w:r>
    </w:p>
    <w:p w:rsidR="00600203" w:rsidRPr="00600203" w:rsidRDefault="00600203" w:rsidP="00AF5543">
      <w:pPr>
        <w:numPr>
          <w:ilvl w:val="0"/>
          <w:numId w:val="25"/>
        </w:numPr>
        <w:contextualSpacing/>
        <w:rPr>
          <w:rFonts w:ascii="Times New Roman" w:hAnsi="Times New Roman"/>
          <w:sz w:val="28"/>
          <w:szCs w:val="28"/>
        </w:rPr>
      </w:pPr>
      <w:r w:rsidRPr="00600203">
        <w:rPr>
          <w:rFonts w:ascii="Times New Roman" w:hAnsi="Times New Roman"/>
          <w:sz w:val="28"/>
          <w:szCs w:val="28"/>
        </w:rPr>
        <w:t>Узорова О. В., Нефедова Е. А. Праздники в начальной школе. 1 – 4 классы. М.:АСТ, 2003.</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rPr>
        <w:t>Рожков М. И. Классному руководителю. Учебно-методическое пособие. М.:ГИЦ Владос, 2001</w:t>
      </w:r>
      <w:r w:rsidRPr="00600203">
        <w:rPr>
          <w:rFonts w:ascii="Times New Roman" w:eastAsia="Times New Roman" w:hAnsi="Times New Roman" w:cs="Times New Roman"/>
          <w:sz w:val="28"/>
          <w:szCs w:val="28"/>
          <w:lang w:eastAsia="ru-RU"/>
        </w:rPr>
        <w:t>.</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Календарь школьных праздников Авт.-сост. СИ. Лобачева,</w:t>
      </w:r>
      <w:r w:rsidRPr="00600203">
        <w:rPr>
          <w:rFonts w:ascii="Times New Roman" w:eastAsia="Times New Roman" w:hAnsi="Times New Roman" w:cs="Times New Roman"/>
          <w:sz w:val="28"/>
          <w:szCs w:val="28"/>
          <w:lang w:eastAsia="ru-RU"/>
        </w:rPr>
        <w:br/>
        <w:t>К.В. Щиголь, О.Е. Жиренко. - М., 2006.</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Дереклеева Н.И. Справочник классного руководителя: 1-4 - М.: ВАКО, 2008.</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Яровая Л.Н., Барылкина Л.П., Цыбина Т.И. Внеклассные мероприятия. 1 класс. - М.: ВАКО, 2005.</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Яровая Л.Н., Жиренко О.Е., Барылкина Л.П., Обухова Л.А. Внеклассные мероприятия.2 класс. - М.: ВАКО, 2005</w:t>
      </w:r>
      <w:r w:rsidRPr="00600203">
        <w:rPr>
          <w:rFonts w:ascii="Times New Roman" w:eastAsia="Times New Roman" w:hAnsi="Times New Roman" w:cs="Times New Roman"/>
          <w:sz w:val="28"/>
          <w:szCs w:val="28"/>
        </w:rPr>
        <w:t xml:space="preserve"> </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rPr>
        <w:t>Яровая Л. Н., ЖиренкоО. Е. и др. Внеклассные мероприятия. 3 класс. М.: «ВАКО», 2004.</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rPr>
        <w:t>Калейдоскоп родительских собраний: Методические разработки. Выпуск 1./ Под редакцией Е. Н. Степанова. М.: Тц «Сфера», 2001.</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rPr>
        <w:t>Горбунова Н. А. Воспитательная работа в 4 классе. Волгоград 2004.</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Е.А.Смирнова Воспитательная работа в 3 классе. Волгоград 2007.</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Колосовская О.Э. Праздники с школе. Серия «Досуг, игры, развлечения». Минск ООО «Юнипресс» 2003.</w:t>
      </w:r>
    </w:p>
    <w:p w:rsidR="00600203" w:rsidRPr="00600203" w:rsidRDefault="00600203" w:rsidP="00AF5543">
      <w:pPr>
        <w:numPr>
          <w:ilvl w:val="0"/>
          <w:numId w:val="25"/>
        </w:numPr>
        <w:spacing w:after="0" w:line="270" w:lineRule="atLeast"/>
        <w:jc w:val="both"/>
        <w:rPr>
          <w:rFonts w:ascii="Times New Roman" w:eastAsia="Times New Roman" w:hAnsi="Times New Roman" w:cs="Times New Roman"/>
          <w:sz w:val="28"/>
          <w:szCs w:val="28"/>
          <w:lang w:eastAsia="ru-RU"/>
        </w:rPr>
      </w:pPr>
      <w:r w:rsidRPr="00600203">
        <w:rPr>
          <w:rFonts w:ascii="Times New Roman" w:eastAsia="Times New Roman" w:hAnsi="Times New Roman" w:cs="Times New Roman"/>
          <w:sz w:val="28"/>
          <w:szCs w:val="28"/>
          <w:lang w:eastAsia="ru-RU"/>
        </w:rPr>
        <w:t>Классные классные дела. Методические разработки воспитательных дел в классе. Выпуск 3. Под редакцией Е. Н. Степанова. М.: Тц «Сфера», 2003</w:t>
      </w:r>
    </w:p>
    <w:p w:rsidR="00600203" w:rsidRPr="00600203" w:rsidRDefault="00600203" w:rsidP="00600203">
      <w:pPr>
        <w:rPr>
          <w:rFonts w:ascii="Times New Roman" w:eastAsia="Times New Roman" w:hAnsi="Times New Roman" w:cs="Times New Roman"/>
          <w:sz w:val="28"/>
          <w:szCs w:val="28"/>
        </w:rPr>
      </w:pPr>
    </w:p>
    <w:p w:rsidR="00600203" w:rsidRPr="00600203" w:rsidRDefault="00600203" w:rsidP="00600203">
      <w:pPr>
        <w:rPr>
          <w:rFonts w:eastAsia="Times New Roman" w:cs="Times New Roman"/>
        </w:rPr>
      </w:pPr>
      <w:r w:rsidRPr="00600203">
        <w:rPr>
          <w:rFonts w:ascii="Times New Roman" w:eastAsia="Times New Roman" w:hAnsi="Times New Roman" w:cs="Times New Roman"/>
          <w:b/>
          <w:sz w:val="32"/>
          <w:szCs w:val="32"/>
        </w:rPr>
        <w:t>Интернет ресурсы:</w:t>
      </w:r>
      <w:r w:rsidRPr="00600203">
        <w:rPr>
          <w:rFonts w:eastAsia="Times New Roman" w:cs="Times New Roman"/>
        </w:rPr>
        <w:t xml:space="preserve"> </w:t>
      </w:r>
    </w:p>
    <w:p w:rsidR="00600203" w:rsidRPr="00600203" w:rsidRDefault="00D02C42" w:rsidP="00600203">
      <w:pPr>
        <w:rPr>
          <w:rFonts w:ascii="Times New Roman" w:eastAsia="Times New Roman" w:hAnsi="Times New Roman" w:cs="Times New Roman"/>
          <w:sz w:val="28"/>
          <w:szCs w:val="28"/>
        </w:rPr>
      </w:pPr>
      <w:hyperlink r:id="rId25" w:history="1">
        <w:r w:rsidR="00600203" w:rsidRPr="00600203">
          <w:rPr>
            <w:rFonts w:ascii="Times New Roman" w:eastAsia="Times New Roman" w:hAnsi="Times New Roman" w:cs="Times New Roman"/>
            <w:color w:val="0000FF"/>
            <w:sz w:val="28"/>
            <w:szCs w:val="28"/>
            <w:u w:val="single"/>
          </w:rPr>
          <w:t>http://www.klassnye-chasy.ru/</w:t>
        </w:r>
      </w:hyperlink>
    </w:p>
    <w:p w:rsidR="00600203" w:rsidRPr="00600203" w:rsidRDefault="00600203" w:rsidP="00600203">
      <w:pPr>
        <w:rPr>
          <w:rFonts w:ascii="Times New Roman" w:eastAsia="Times New Roman" w:hAnsi="Times New Roman" w:cs="Times New Roman"/>
          <w:sz w:val="28"/>
          <w:szCs w:val="28"/>
        </w:rPr>
      </w:pPr>
      <w:r w:rsidRPr="00600203">
        <w:rPr>
          <w:rFonts w:eastAsia="Times New Roman" w:cs="Times New Roman"/>
        </w:rPr>
        <w:t xml:space="preserve"> </w:t>
      </w:r>
      <w:hyperlink r:id="rId26" w:history="1">
        <w:r w:rsidRPr="00600203">
          <w:rPr>
            <w:rFonts w:ascii="Times New Roman" w:eastAsia="Times New Roman" w:hAnsi="Times New Roman" w:cs="Times New Roman"/>
            <w:color w:val="0000FF"/>
            <w:sz w:val="28"/>
            <w:szCs w:val="28"/>
            <w:u w:val="single"/>
          </w:rPr>
          <w:t>https://infourok.ru/</w:t>
        </w:r>
      </w:hyperlink>
    </w:p>
    <w:p w:rsidR="00600203" w:rsidRPr="00600203" w:rsidRDefault="00600203" w:rsidP="00600203">
      <w:pPr>
        <w:rPr>
          <w:rFonts w:ascii="Times New Roman" w:eastAsia="Times New Roman" w:hAnsi="Times New Roman" w:cs="Times New Roman"/>
          <w:sz w:val="28"/>
          <w:szCs w:val="28"/>
        </w:rPr>
      </w:pPr>
      <w:r w:rsidRPr="00600203">
        <w:rPr>
          <w:rFonts w:eastAsia="Times New Roman" w:cs="Times New Roman"/>
        </w:rPr>
        <w:t xml:space="preserve"> </w:t>
      </w:r>
      <w:hyperlink r:id="rId27" w:history="1">
        <w:r w:rsidRPr="00600203">
          <w:rPr>
            <w:rFonts w:ascii="Times New Roman" w:eastAsia="Times New Roman" w:hAnsi="Times New Roman" w:cs="Times New Roman"/>
            <w:color w:val="0000FF"/>
            <w:sz w:val="28"/>
            <w:szCs w:val="28"/>
            <w:u w:val="single"/>
          </w:rPr>
          <w:t>http://ped-kopilka.ru/</w:t>
        </w:r>
      </w:hyperlink>
    </w:p>
    <w:p w:rsidR="00600203" w:rsidRPr="00600203" w:rsidRDefault="00600203" w:rsidP="00600203">
      <w:pPr>
        <w:rPr>
          <w:rFonts w:eastAsia="Times New Roman" w:cs="Times New Roman"/>
        </w:rPr>
      </w:pPr>
      <w:r w:rsidRPr="00600203">
        <w:rPr>
          <w:rFonts w:eastAsia="Times New Roman" w:cs="Times New Roman"/>
        </w:rPr>
        <w:t xml:space="preserve"> </w:t>
      </w:r>
      <w:hyperlink r:id="rId28" w:history="1">
        <w:r w:rsidRPr="00600203">
          <w:rPr>
            <w:rFonts w:ascii="Times New Roman" w:eastAsia="Times New Roman" w:hAnsi="Times New Roman" w:cs="Times New Roman"/>
            <w:color w:val="0000FF"/>
            <w:sz w:val="28"/>
            <w:szCs w:val="28"/>
            <w:u w:val="single"/>
          </w:rPr>
          <w:t>https://multiurok.ru/all-sites</w:t>
        </w:r>
      </w:hyperlink>
      <w:r w:rsidRPr="00600203">
        <w:rPr>
          <w:rFonts w:eastAsia="Times New Roman" w:cs="Times New Roman"/>
        </w:rPr>
        <w:t xml:space="preserve"> </w:t>
      </w:r>
    </w:p>
    <w:p w:rsidR="00600203" w:rsidRPr="00600203" w:rsidRDefault="00D02C42" w:rsidP="00600203">
      <w:pPr>
        <w:rPr>
          <w:rFonts w:ascii="Times New Roman" w:eastAsia="Times New Roman" w:hAnsi="Times New Roman" w:cs="Times New Roman"/>
          <w:sz w:val="28"/>
          <w:szCs w:val="28"/>
        </w:rPr>
      </w:pPr>
      <w:hyperlink r:id="rId29" w:history="1">
        <w:r w:rsidR="00600203" w:rsidRPr="00600203">
          <w:rPr>
            <w:rFonts w:ascii="Times New Roman" w:eastAsia="Times New Roman" w:hAnsi="Times New Roman" w:cs="Times New Roman"/>
            <w:color w:val="0000FF"/>
            <w:sz w:val="28"/>
            <w:szCs w:val="28"/>
            <w:u w:val="single"/>
          </w:rPr>
          <w:t>http://kladraz.ru/scenari/dlja-shkoly/klasnye-chasy</w:t>
        </w:r>
      </w:hyperlink>
    </w:p>
    <w:p w:rsidR="00242758" w:rsidRDefault="00242758" w:rsidP="00242758">
      <w:pPr>
        <w:tabs>
          <w:tab w:val="left" w:pos="7947"/>
        </w:tabs>
        <w:rPr>
          <w:rFonts w:ascii="Times New Roman" w:eastAsia="Times New Roman" w:hAnsi="Times New Roman" w:cs="Times New Roman"/>
          <w:sz w:val="28"/>
          <w:szCs w:val="28"/>
        </w:rPr>
      </w:pPr>
    </w:p>
    <w:p w:rsidR="009E4F70" w:rsidRDefault="00242758" w:rsidP="00242758">
      <w:pPr>
        <w:tabs>
          <w:tab w:val="left" w:pos="7947"/>
        </w:tabs>
        <w:rPr>
          <w:rFonts w:ascii="Calibri" w:eastAsia="Calibri" w:hAnsi="Calibri" w:cs="Times New Roman"/>
          <w:b/>
          <w:sz w:val="32"/>
          <w:szCs w:val="32"/>
        </w:rPr>
      </w:pPr>
      <w:r>
        <w:rPr>
          <w:rFonts w:ascii="Calibri" w:eastAsia="Calibri" w:hAnsi="Calibri" w:cs="Times New Roman"/>
          <w:b/>
          <w:sz w:val="32"/>
          <w:szCs w:val="32"/>
        </w:rPr>
        <w:t xml:space="preserve">                           </w:t>
      </w:r>
    </w:p>
    <w:p w:rsidR="00D659D4" w:rsidRPr="00242758" w:rsidRDefault="00D659D4" w:rsidP="00242758">
      <w:pPr>
        <w:tabs>
          <w:tab w:val="left" w:pos="7947"/>
        </w:tabs>
        <w:rPr>
          <w:rFonts w:ascii="Calibri" w:eastAsia="Calibri" w:hAnsi="Calibri" w:cs="Times New Roman"/>
          <w:sz w:val="32"/>
          <w:szCs w:val="32"/>
        </w:rPr>
      </w:pPr>
    </w:p>
    <w:p w:rsidR="005D157A" w:rsidRPr="00F103AA" w:rsidRDefault="004F2351" w:rsidP="00665CFE">
      <w:pPr>
        <w:rPr>
          <w:rFonts w:ascii="Times New Roman" w:hAnsi="Times New Roman" w:cs="Times New Roman"/>
          <w:b/>
          <w:w w:val="0"/>
          <w:sz w:val="24"/>
          <w:szCs w:val="24"/>
          <w:lang w:eastAsia="ko-KR"/>
        </w:rPr>
      </w:pPr>
      <w:r w:rsidRPr="00F103AA">
        <w:rPr>
          <w:rFonts w:ascii="Times New Roman" w:hAnsi="Times New Roman" w:cs="Times New Roman"/>
          <w:b/>
          <w:w w:val="0"/>
          <w:sz w:val="24"/>
          <w:szCs w:val="24"/>
          <w:lang w:eastAsia="ko-KR"/>
        </w:rPr>
        <w:lastRenderedPageBreak/>
        <w:t xml:space="preserve">  </w:t>
      </w:r>
      <w:r w:rsidR="005D157A" w:rsidRPr="00F103AA">
        <w:rPr>
          <w:rFonts w:ascii="Times New Roman" w:hAnsi="Times New Roman" w:cs="Times New Roman"/>
          <w:b/>
          <w:w w:val="0"/>
          <w:sz w:val="24"/>
          <w:szCs w:val="24"/>
          <w:lang w:eastAsia="ko-KR"/>
        </w:rPr>
        <w:t xml:space="preserve">Модуль 3.3. «Курсы внеурочной деятельности </w:t>
      </w:r>
      <w:r w:rsidR="00B37F09" w:rsidRPr="00F103AA">
        <w:rPr>
          <w:rFonts w:ascii="Times New Roman" w:hAnsi="Times New Roman" w:cs="Times New Roman"/>
          <w:b/>
          <w:w w:val="0"/>
          <w:sz w:val="24"/>
          <w:szCs w:val="24"/>
          <w:lang w:eastAsia="ko-KR"/>
        </w:rPr>
        <w:t>и дополнительного образования».</w:t>
      </w:r>
    </w:p>
    <w:p w:rsidR="005D157A" w:rsidRPr="00665CFE" w:rsidRDefault="005D157A"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5D157A" w:rsidRPr="00665CFE" w:rsidRDefault="005D157A"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D157A" w:rsidRPr="00665CFE" w:rsidRDefault="005D157A" w:rsidP="00665CFE">
      <w:pPr>
        <w:rPr>
          <w:rFonts w:ascii="Times New Roman" w:eastAsia="Batang" w:hAnsi="Times New Roman" w:cs="Times New Roman"/>
          <w:sz w:val="24"/>
          <w:szCs w:val="24"/>
          <w:lang w:eastAsia="ko-KR"/>
        </w:rPr>
      </w:pPr>
      <w:r w:rsidRPr="00665CFE">
        <w:rPr>
          <w:rFonts w:ascii="Times New Roman" w:eastAsia="Batang" w:hAnsi="Times New Roman" w:cs="Times New Roman"/>
          <w:sz w:val="24"/>
          <w:szCs w:val="24"/>
          <w:lang w:eastAsia="ko-KR"/>
        </w:rPr>
        <w:t xml:space="preserve">- формирование в </w:t>
      </w:r>
      <w:r w:rsidRPr="00665CFE">
        <w:rPr>
          <w:rFonts w:ascii="Times New Roman" w:hAnsi="Times New Roman" w:cs="Times New Roman"/>
          <w:sz w:val="24"/>
          <w:szCs w:val="24"/>
          <w:lang w:eastAsia="ko-KR"/>
        </w:rPr>
        <w:t>кружках, секциях, клубах, студиях и т.п. детско-взрослых общностей,</w:t>
      </w:r>
      <w:r w:rsidRPr="00665CFE">
        <w:rPr>
          <w:rFonts w:ascii="Times New Roman" w:eastAsia="Batang" w:hAnsi="Times New Roman" w:cs="Times New Roman"/>
          <w:i/>
          <w:sz w:val="24"/>
          <w:szCs w:val="24"/>
          <w:lang w:eastAsia="ko-KR"/>
        </w:rPr>
        <w:t xml:space="preserve"> </w:t>
      </w:r>
      <w:r w:rsidRPr="00665CFE">
        <w:rPr>
          <w:rFonts w:ascii="Times New Roman" w:eastAsia="Batang" w:hAnsi="Times New Roman" w:cs="Times New Roman"/>
          <w:sz w:val="24"/>
          <w:szCs w:val="24"/>
          <w:lang w:eastAsia="ko-KR"/>
        </w:rPr>
        <w:t xml:space="preserve">которые </w:t>
      </w:r>
      <w:r w:rsidRPr="00665CFE">
        <w:rPr>
          <w:rFonts w:ascii="Times New Roman" w:hAnsi="Times New Roman" w:cs="Times New Roman"/>
          <w:sz w:val="24"/>
          <w:szCs w:val="24"/>
          <w:lang w:eastAsia="ko-KR"/>
        </w:rPr>
        <w:t xml:space="preserve">могли бы </w:t>
      </w:r>
      <w:r w:rsidRPr="00665CFE">
        <w:rPr>
          <w:rFonts w:ascii="Times New Roman" w:eastAsia="Batang" w:hAnsi="Times New Roman" w:cs="Times New Roman"/>
          <w:sz w:val="24"/>
          <w:szCs w:val="24"/>
          <w:lang w:eastAsia="ko-KR"/>
        </w:rPr>
        <w:t>объединять детей и педагогов общими позитивными эмоциями и доверительными отношениями друг к другу;</w:t>
      </w:r>
    </w:p>
    <w:p w:rsidR="005D157A" w:rsidRPr="00665CFE" w:rsidRDefault="005D157A"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 </w:t>
      </w:r>
      <w:r w:rsidRPr="00665CFE">
        <w:rPr>
          <w:rFonts w:ascii="Times New Roman" w:eastAsia="Batang" w:hAnsi="Times New Roman" w:cs="Times New Roman"/>
          <w:sz w:val="24"/>
          <w:szCs w:val="24"/>
          <w:lang w:eastAsia="ko-KR"/>
        </w:rPr>
        <w:t>создание в</w:t>
      </w:r>
      <w:r w:rsidRPr="00665CFE">
        <w:rPr>
          <w:rFonts w:ascii="Times New Roman" w:hAnsi="Times New Roman" w:cs="Times New Roman"/>
          <w:sz w:val="24"/>
          <w:szCs w:val="24"/>
          <w:lang w:eastAsia="ko-KR"/>
        </w:rPr>
        <w:t xml:space="preserve"> детских объединениях традиций, задающих их членам определенные социально значимые формы поведения;</w:t>
      </w:r>
    </w:p>
    <w:p w:rsidR="005D157A" w:rsidRPr="00665CFE" w:rsidRDefault="005D157A"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D157A" w:rsidRPr="00665CFE" w:rsidRDefault="005D157A" w:rsidP="00665CFE">
      <w:pPr>
        <w:rPr>
          <w:rFonts w:ascii="Times New Roman" w:hAnsi="Times New Roman" w:cs="Times New Roman"/>
          <w:sz w:val="24"/>
          <w:szCs w:val="24"/>
          <w:lang w:eastAsia="ko-KR"/>
        </w:rPr>
      </w:pPr>
      <w:r w:rsidRPr="00665CFE">
        <w:rPr>
          <w:rFonts w:ascii="Times New Roman" w:hAnsi="Times New Roman" w:cs="Times New Roman"/>
          <w:sz w:val="24"/>
          <w:szCs w:val="24"/>
          <w:lang w:eastAsia="ko-KR"/>
        </w:rPr>
        <w:t xml:space="preserve">- поощрение педагогами детских инициатив и детского самоуправления. </w:t>
      </w:r>
    </w:p>
    <w:p w:rsidR="004F2351" w:rsidRPr="00665CFE" w:rsidRDefault="005D157A" w:rsidP="00665CFE">
      <w:pPr>
        <w:rPr>
          <w:rFonts w:ascii="Times New Roman" w:hAnsi="Times New Roman" w:cs="Times New Roman"/>
          <w:i/>
          <w:sz w:val="24"/>
          <w:szCs w:val="24"/>
          <w:lang w:eastAsia="ko-KR"/>
        </w:rPr>
      </w:pPr>
      <w:r w:rsidRPr="00665CFE">
        <w:rPr>
          <w:rFonts w:ascii="Times New Roman" w:eastAsia="№Е" w:hAnsi="Times New Roman" w:cs="Times New Roman"/>
          <w:sz w:val="24"/>
          <w:szCs w:val="24"/>
          <w:lang w:eastAsia="ko-KR"/>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4F2351" w:rsidRPr="00665CFE" w:rsidRDefault="004F2351" w:rsidP="00665CFE">
      <w:pPr>
        <w:rPr>
          <w:rFonts w:ascii="Times New Roman" w:hAnsi="Times New Roman" w:cs="Times New Roman"/>
          <w:sz w:val="24"/>
          <w:szCs w:val="24"/>
        </w:rPr>
      </w:pPr>
      <w:r w:rsidRPr="00665CFE">
        <w:rPr>
          <w:rFonts w:ascii="Times New Roman" w:hAnsi="Times New Roman" w:cs="Times New Roman"/>
          <w:sz w:val="24"/>
          <w:szCs w:val="24"/>
        </w:rPr>
        <w:t>Программа</w:t>
      </w:r>
      <w:r w:rsidR="008F4F1E">
        <w:rPr>
          <w:rFonts w:ascii="Times New Roman" w:hAnsi="Times New Roman" w:cs="Times New Roman"/>
          <w:sz w:val="24"/>
          <w:szCs w:val="24"/>
        </w:rPr>
        <w:t xml:space="preserve"> внеурочной деятельности на 2020/2021</w:t>
      </w:r>
      <w:r w:rsidRPr="00665CFE">
        <w:rPr>
          <w:rFonts w:ascii="Times New Roman" w:hAnsi="Times New Roman" w:cs="Times New Roman"/>
          <w:sz w:val="24"/>
          <w:szCs w:val="24"/>
        </w:rPr>
        <w:t xml:space="preserve"> уч.год</w:t>
      </w:r>
    </w:p>
    <w:p w:rsidR="008F4F1E" w:rsidRDefault="008F4F1E"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1.</w:t>
      </w:r>
      <w:r w:rsidR="00B37F09" w:rsidRPr="00665CFE">
        <w:rPr>
          <w:rFonts w:ascii="Times New Roman" w:hAnsi="Times New Roman" w:cs="Times New Roman"/>
          <w:sz w:val="24"/>
          <w:szCs w:val="24"/>
          <w:lang w:eastAsia="ru-RU"/>
        </w:rPr>
        <w:t>Н</w:t>
      </w:r>
      <w:r>
        <w:rPr>
          <w:rFonts w:ascii="Times New Roman" w:hAnsi="Times New Roman" w:cs="Times New Roman"/>
          <w:sz w:val="24"/>
          <w:szCs w:val="24"/>
          <w:lang w:eastAsia="ru-RU"/>
        </w:rPr>
        <w:t>ТТ</w:t>
      </w:r>
      <w:r w:rsidR="004F7A11" w:rsidRPr="00665CFE">
        <w:rPr>
          <w:rFonts w:ascii="Times New Roman" w:hAnsi="Times New Roman" w:cs="Times New Roman"/>
          <w:sz w:val="24"/>
          <w:szCs w:val="24"/>
          <w:lang w:eastAsia="ru-RU"/>
        </w:rPr>
        <w:t xml:space="preserve"> 1</w:t>
      </w:r>
      <w:r>
        <w:rPr>
          <w:rFonts w:ascii="Times New Roman" w:hAnsi="Times New Roman" w:cs="Times New Roman"/>
          <w:sz w:val="24"/>
          <w:szCs w:val="24"/>
          <w:lang w:eastAsia="ru-RU"/>
        </w:rPr>
        <w:t>-4 кл</w:t>
      </w:r>
      <w:r w:rsidR="004F7A11" w:rsidRPr="00665CF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–Учителя начальных классов.</w:t>
      </w:r>
    </w:p>
    <w:p w:rsidR="008F4F1E" w:rsidRDefault="008F4F1E"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2.Шахматы 1-4 и 5-9 классы. –Уч.нач.классов,</w:t>
      </w:r>
      <w:r w:rsidR="00600203">
        <w:rPr>
          <w:rFonts w:ascii="Times New Roman" w:hAnsi="Times New Roman" w:cs="Times New Roman"/>
          <w:sz w:val="24"/>
          <w:szCs w:val="24"/>
          <w:lang w:eastAsia="ru-RU"/>
        </w:rPr>
        <w:t xml:space="preserve"> Хасбулаев Ш.М.,Муртузалиев М.А.</w:t>
      </w:r>
    </w:p>
    <w:p w:rsidR="00600203" w:rsidRDefault="00600203"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3.История (5 кл) –Муртузалиев М.А.</w:t>
      </w:r>
    </w:p>
    <w:p w:rsidR="00600203" w:rsidRDefault="00600203"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4.Биология (10 кл)- Исмаилов Ш.М.</w:t>
      </w:r>
    </w:p>
    <w:p w:rsidR="00600203" w:rsidRDefault="00600203"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5.Биология (ОГЕ) 9 кл.-Исмаилов Ш.М.</w:t>
      </w:r>
    </w:p>
    <w:p w:rsidR="00600203" w:rsidRDefault="00600203"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6Занимательная билогия  8 кл –Исмаилов Ш.М.</w:t>
      </w:r>
    </w:p>
    <w:p w:rsidR="00600203" w:rsidRDefault="00600203"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7.Умелые руки-7 кл.- Гасанова А.И.</w:t>
      </w:r>
    </w:p>
    <w:p w:rsidR="00600203" w:rsidRDefault="00600203"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8.История Дагестана 6 кл.-Сулейманов А.А.</w:t>
      </w:r>
    </w:p>
    <w:p w:rsidR="00600203" w:rsidRDefault="00AF5543" w:rsidP="00665CFE">
      <w:pPr>
        <w:rPr>
          <w:rFonts w:ascii="Times New Roman" w:hAnsi="Times New Roman" w:cs="Times New Roman"/>
          <w:sz w:val="24"/>
          <w:szCs w:val="24"/>
          <w:lang w:eastAsia="ru-RU"/>
        </w:rPr>
      </w:pPr>
      <w:r>
        <w:rPr>
          <w:rFonts w:ascii="Times New Roman" w:hAnsi="Times New Roman" w:cs="Times New Roman"/>
          <w:sz w:val="24"/>
          <w:szCs w:val="24"/>
          <w:lang w:eastAsia="ru-RU"/>
        </w:rPr>
        <w:t>9.География 10 кл .-Османова З.М.</w:t>
      </w:r>
    </w:p>
    <w:p w:rsidR="004E7B88" w:rsidRDefault="004E7B88" w:rsidP="00665CFE">
      <w:pPr>
        <w:rPr>
          <w:rFonts w:ascii="Times New Roman" w:hAnsi="Times New Roman" w:cs="Times New Roman"/>
          <w:sz w:val="24"/>
          <w:szCs w:val="24"/>
          <w:lang w:eastAsia="ru-RU"/>
        </w:rPr>
      </w:pPr>
    </w:p>
    <w:p w:rsidR="004E7B88" w:rsidRDefault="004E7B88" w:rsidP="00665CFE">
      <w:pPr>
        <w:rPr>
          <w:rFonts w:ascii="Times New Roman" w:hAnsi="Times New Roman" w:cs="Times New Roman"/>
          <w:sz w:val="24"/>
          <w:szCs w:val="24"/>
          <w:lang w:eastAsia="ru-RU"/>
        </w:rPr>
      </w:pPr>
    </w:p>
    <w:p w:rsidR="004E7B88" w:rsidRDefault="004E7B88" w:rsidP="00665CFE">
      <w:pPr>
        <w:rPr>
          <w:rFonts w:ascii="Times New Roman" w:hAnsi="Times New Roman" w:cs="Times New Roman"/>
          <w:sz w:val="24"/>
          <w:szCs w:val="24"/>
          <w:lang w:eastAsia="ru-RU"/>
        </w:rPr>
      </w:pPr>
    </w:p>
    <w:p w:rsidR="004E7B88" w:rsidRDefault="004E7B88" w:rsidP="00665CFE">
      <w:pPr>
        <w:rPr>
          <w:rFonts w:ascii="Times New Roman" w:hAnsi="Times New Roman" w:cs="Times New Roman"/>
          <w:sz w:val="24"/>
          <w:szCs w:val="24"/>
          <w:lang w:eastAsia="ru-RU"/>
        </w:rPr>
      </w:pPr>
    </w:p>
    <w:p w:rsidR="004E7B88" w:rsidRPr="00766BB3" w:rsidRDefault="004E7B88" w:rsidP="00665CFE">
      <w:pPr>
        <w:rPr>
          <w:rFonts w:ascii="Times New Roman" w:hAnsi="Times New Roman" w:cs="Times New Roman"/>
          <w:sz w:val="28"/>
          <w:szCs w:val="28"/>
          <w:lang w:eastAsia="ru-RU"/>
        </w:rPr>
      </w:pPr>
    </w:p>
    <w:p w:rsidR="004E7B88" w:rsidRPr="00766BB3" w:rsidRDefault="004E7B88" w:rsidP="00766BB3">
      <w:pPr>
        <w:spacing w:after="0" w:line="360" w:lineRule="auto"/>
        <w:ind w:rightChars="-100" w:right="-220"/>
        <w:contextualSpacing/>
        <w:rPr>
          <w:rFonts w:ascii="Times New Roman" w:eastAsia="Times New Roman" w:hAnsi="Times New Roman" w:cs="Times New Roman"/>
          <w:b/>
          <w:sz w:val="28"/>
          <w:szCs w:val="28"/>
          <w:lang w:eastAsia="ru-RU"/>
        </w:rPr>
      </w:pPr>
      <w:r w:rsidRPr="00766BB3">
        <w:rPr>
          <w:rFonts w:ascii="Times New Roman" w:eastAsia="Times New Roman" w:hAnsi="Times New Roman" w:cs="Times New Roman"/>
          <w:b/>
          <w:sz w:val="28"/>
          <w:szCs w:val="28"/>
          <w:lang w:eastAsia="ru-RU"/>
        </w:rPr>
        <w:t>МИНИСТЕРСТВО ОБРАЗОВАНИЯ И НАУКИ РЕСПУБЛИКИ ДАГЕСТАН</w:t>
      </w:r>
    </w:p>
    <w:p w:rsidR="004E7B88" w:rsidRPr="004E7B88" w:rsidRDefault="004E7B88" w:rsidP="004E7B88">
      <w:pPr>
        <w:ind w:firstLine="284"/>
        <w:jc w:val="both"/>
        <w:rPr>
          <w:rFonts w:ascii="Times New Roman" w:eastAsia="Calibri" w:hAnsi="Times New Roman" w:cs="Times New Roman"/>
          <w:b/>
          <w:sz w:val="28"/>
          <w:szCs w:val="28"/>
        </w:rPr>
      </w:pPr>
      <w:r w:rsidRPr="004E7B88">
        <w:rPr>
          <w:rFonts w:ascii="Times New Roman" w:eastAsia="Calibri" w:hAnsi="Times New Roman" w:cs="Times New Roman"/>
          <w:sz w:val="28"/>
          <w:szCs w:val="24"/>
        </w:rPr>
        <w:t xml:space="preserve">      </w:t>
      </w:r>
      <w:r w:rsidRPr="004E7B88">
        <w:rPr>
          <w:rFonts w:ascii="Times New Roman" w:eastAsia="Calibri" w:hAnsi="Times New Roman" w:cs="Times New Roman"/>
          <w:b/>
          <w:sz w:val="28"/>
          <w:szCs w:val="28"/>
        </w:rPr>
        <w:t>ЦУМАДИНСКОЕ РАЙОННОЕ УПРАВЛЕНИЕ ОБРАЗОВАНИЕМ</w:t>
      </w:r>
    </w:p>
    <w:p w:rsidR="004E7B88" w:rsidRPr="004E7B88" w:rsidRDefault="004E7B88" w:rsidP="004E7B88">
      <w:pPr>
        <w:ind w:firstLine="284"/>
        <w:jc w:val="both"/>
        <w:rPr>
          <w:rFonts w:ascii="Times New Roman" w:eastAsia="Calibri" w:hAnsi="Times New Roman" w:cs="Times New Roman"/>
          <w:b/>
          <w:sz w:val="28"/>
          <w:szCs w:val="24"/>
        </w:rPr>
      </w:pPr>
      <w:r w:rsidRPr="004E7B88">
        <w:rPr>
          <w:rFonts w:ascii="Times New Roman" w:eastAsia="Calibri" w:hAnsi="Times New Roman" w:cs="Times New Roman"/>
          <w:b/>
          <w:sz w:val="28"/>
          <w:szCs w:val="24"/>
        </w:rPr>
        <w:t xml:space="preserve">                  МКОУ «ВЕРХНЕГАКВАРИНСКАЯ ШКОЛА-САД»</w:t>
      </w:r>
    </w:p>
    <w:p w:rsidR="004E7B88" w:rsidRPr="004E7B88" w:rsidRDefault="004E7B88" w:rsidP="004E7B88">
      <w:pPr>
        <w:ind w:firstLine="284"/>
        <w:jc w:val="both"/>
        <w:rPr>
          <w:rFonts w:ascii="Times New Roman" w:eastAsia="Calibri" w:hAnsi="Times New Roman" w:cs="Times New Roman"/>
          <w:sz w:val="28"/>
          <w:szCs w:val="24"/>
        </w:rPr>
      </w:pPr>
    </w:p>
    <w:p w:rsidR="004E7B88" w:rsidRPr="004E7B88" w:rsidRDefault="004E7B88" w:rsidP="004E7B88">
      <w:pPr>
        <w:ind w:firstLine="284"/>
        <w:jc w:val="both"/>
        <w:rPr>
          <w:rFonts w:ascii="Times New Roman" w:eastAsia="Calibri" w:hAnsi="Times New Roman" w:cs="Times New Roman"/>
          <w:sz w:val="28"/>
          <w:szCs w:val="24"/>
        </w:rPr>
      </w:pPr>
    </w:p>
    <w:p w:rsidR="004E7B88" w:rsidRPr="004E7B88" w:rsidRDefault="004E7B88" w:rsidP="004E7B88">
      <w:pPr>
        <w:ind w:firstLine="284"/>
        <w:jc w:val="both"/>
        <w:rPr>
          <w:rFonts w:ascii="Times New Roman" w:eastAsia="Calibri" w:hAnsi="Times New Roman" w:cs="Times New Roman"/>
          <w:sz w:val="28"/>
          <w:szCs w:val="24"/>
        </w:rPr>
      </w:pPr>
    </w:p>
    <w:p w:rsidR="004E7B88" w:rsidRPr="004E7B88" w:rsidRDefault="004E7B88" w:rsidP="004E7B88">
      <w:pPr>
        <w:ind w:firstLine="284"/>
        <w:jc w:val="both"/>
        <w:rPr>
          <w:rFonts w:ascii="Times New Roman" w:eastAsia="Calibri" w:hAnsi="Times New Roman" w:cs="Times New Roman"/>
          <w:b/>
          <w:sz w:val="28"/>
          <w:szCs w:val="24"/>
        </w:rPr>
      </w:pPr>
    </w:p>
    <w:p w:rsidR="004E7B88" w:rsidRPr="004E7B88" w:rsidRDefault="004E7B88" w:rsidP="004E7B88">
      <w:pPr>
        <w:ind w:firstLine="284"/>
        <w:jc w:val="both"/>
        <w:rPr>
          <w:rFonts w:ascii="Times New Roman" w:eastAsia="Calibri" w:hAnsi="Times New Roman" w:cs="Times New Roman"/>
          <w:b/>
          <w:sz w:val="28"/>
          <w:szCs w:val="24"/>
        </w:rPr>
      </w:pPr>
    </w:p>
    <w:p w:rsidR="004E7B88" w:rsidRPr="004E7B88" w:rsidRDefault="004E7B88" w:rsidP="004E7B88">
      <w:pPr>
        <w:ind w:firstLine="284"/>
        <w:jc w:val="both"/>
        <w:rPr>
          <w:rFonts w:ascii="Times New Roman" w:eastAsia="Calibri" w:hAnsi="Times New Roman" w:cs="Times New Roman"/>
          <w:b/>
          <w:sz w:val="28"/>
          <w:szCs w:val="24"/>
        </w:rPr>
      </w:pPr>
    </w:p>
    <w:p w:rsidR="004E7B88" w:rsidRPr="004E7B88" w:rsidRDefault="004E7B88" w:rsidP="004E7B88">
      <w:pPr>
        <w:ind w:firstLine="284"/>
        <w:jc w:val="both"/>
        <w:rPr>
          <w:rFonts w:ascii="Times New Roman" w:eastAsia="Calibri" w:hAnsi="Times New Roman" w:cs="Times New Roman"/>
          <w:b/>
          <w:sz w:val="28"/>
          <w:szCs w:val="24"/>
        </w:rPr>
      </w:pPr>
    </w:p>
    <w:p w:rsidR="004E7B88" w:rsidRPr="004E7B88" w:rsidRDefault="004E7B88" w:rsidP="004E7B88">
      <w:pPr>
        <w:ind w:firstLine="284"/>
        <w:jc w:val="both"/>
        <w:rPr>
          <w:rFonts w:ascii="Times New Roman" w:eastAsia="Calibri" w:hAnsi="Times New Roman" w:cs="Times New Roman"/>
          <w:b/>
          <w:color w:val="0070C0"/>
          <w:sz w:val="28"/>
          <w:szCs w:val="24"/>
        </w:rPr>
      </w:pPr>
    </w:p>
    <w:p w:rsidR="004E7B88" w:rsidRPr="004E7B88" w:rsidRDefault="004E7B88" w:rsidP="004E7B88">
      <w:pPr>
        <w:ind w:firstLine="284"/>
        <w:rPr>
          <w:rFonts w:ascii="Times New Roman" w:eastAsia="Calibri" w:hAnsi="Times New Roman" w:cs="Times New Roman"/>
          <w:b/>
          <w:color w:val="0070C0"/>
          <w:sz w:val="40"/>
          <w:szCs w:val="40"/>
        </w:rPr>
      </w:pPr>
      <w:r w:rsidRPr="004E7B88">
        <w:rPr>
          <w:rFonts w:ascii="Times New Roman" w:eastAsia="Calibri" w:hAnsi="Times New Roman" w:cs="Times New Roman"/>
          <w:b/>
          <w:color w:val="0070C0"/>
          <w:sz w:val="28"/>
          <w:szCs w:val="24"/>
        </w:rPr>
        <w:t xml:space="preserve">                                         </w:t>
      </w:r>
      <w:r w:rsidRPr="004E7B88">
        <w:rPr>
          <w:rFonts w:ascii="Times New Roman" w:eastAsia="Calibri" w:hAnsi="Times New Roman" w:cs="Times New Roman"/>
          <w:b/>
          <w:color w:val="0070C0"/>
          <w:sz w:val="40"/>
          <w:szCs w:val="40"/>
        </w:rPr>
        <w:t>РАБОЧАЯ ПРОГРАММА</w:t>
      </w:r>
    </w:p>
    <w:p w:rsidR="004E7B88" w:rsidRPr="004E7B88" w:rsidRDefault="004E7B88" w:rsidP="004E7B88">
      <w:pPr>
        <w:rPr>
          <w:rFonts w:ascii="Times New Roman" w:eastAsia="Calibri" w:hAnsi="Times New Roman" w:cs="Times New Roman"/>
          <w:b/>
          <w:color w:val="7030A0"/>
          <w:sz w:val="32"/>
          <w:szCs w:val="32"/>
        </w:rPr>
      </w:pPr>
      <w:r w:rsidRPr="004E7B88">
        <w:rPr>
          <w:rFonts w:ascii="Times New Roman" w:eastAsia="Calibri" w:hAnsi="Times New Roman" w:cs="Times New Roman"/>
          <w:b/>
          <w:sz w:val="28"/>
          <w:szCs w:val="24"/>
        </w:rPr>
        <w:t xml:space="preserve">                                  </w:t>
      </w:r>
      <w:r w:rsidRPr="004E7B88">
        <w:rPr>
          <w:rFonts w:ascii="Times New Roman" w:eastAsia="Calibri" w:hAnsi="Times New Roman" w:cs="Times New Roman"/>
          <w:b/>
          <w:color w:val="7030A0"/>
          <w:sz w:val="32"/>
          <w:szCs w:val="32"/>
        </w:rPr>
        <w:t>дополнительного образования по биологии</w:t>
      </w:r>
    </w:p>
    <w:p w:rsidR="004E7B88" w:rsidRPr="004E7B88" w:rsidRDefault="004E7B88" w:rsidP="004E7B88">
      <w:pPr>
        <w:spacing w:after="0"/>
        <w:ind w:firstLine="284"/>
        <w:jc w:val="center"/>
        <w:rPr>
          <w:rFonts w:ascii="Times New Roman" w:eastAsia="Calibri" w:hAnsi="Times New Roman" w:cs="Times New Roman"/>
          <w:color w:val="FF0000"/>
          <w:sz w:val="56"/>
          <w:szCs w:val="56"/>
        </w:rPr>
      </w:pPr>
      <w:r w:rsidRPr="004E7B88">
        <w:rPr>
          <w:rFonts w:ascii="Times New Roman" w:eastAsia="Calibri" w:hAnsi="Times New Roman" w:cs="Times New Roman"/>
          <w:b/>
          <w:bCs/>
          <w:color w:val="FF0000"/>
          <w:sz w:val="56"/>
          <w:szCs w:val="56"/>
        </w:rPr>
        <w:t>«Экология и здоровье человека»</w:t>
      </w:r>
    </w:p>
    <w:p w:rsidR="004E7B88" w:rsidRPr="004E7B88" w:rsidRDefault="004E7B88" w:rsidP="004E7B88">
      <w:pPr>
        <w:spacing w:after="0"/>
        <w:ind w:firstLine="284"/>
        <w:rPr>
          <w:rFonts w:ascii="Times New Roman" w:eastAsia="Calibri" w:hAnsi="Times New Roman" w:cs="Times New Roman"/>
          <w:sz w:val="28"/>
          <w:szCs w:val="24"/>
        </w:rPr>
      </w:pPr>
    </w:p>
    <w:p w:rsidR="004E7B88" w:rsidRPr="004E7B88" w:rsidRDefault="004E7B88" w:rsidP="004E7B88">
      <w:pPr>
        <w:ind w:firstLine="284"/>
        <w:rPr>
          <w:rFonts w:ascii="Times New Roman" w:eastAsia="Calibri" w:hAnsi="Times New Roman" w:cs="Times New Roman"/>
          <w:sz w:val="28"/>
          <w:szCs w:val="24"/>
        </w:rPr>
      </w:pPr>
    </w:p>
    <w:p w:rsidR="004E7B88" w:rsidRPr="004E7B88" w:rsidRDefault="004E7B88" w:rsidP="004E7B88">
      <w:pPr>
        <w:ind w:firstLine="284"/>
        <w:rPr>
          <w:rFonts w:ascii="Times New Roman" w:eastAsia="Calibri" w:hAnsi="Times New Roman" w:cs="Times New Roman"/>
          <w:sz w:val="28"/>
          <w:szCs w:val="24"/>
        </w:rPr>
      </w:pPr>
    </w:p>
    <w:p w:rsidR="004E7B88" w:rsidRPr="004E7B88" w:rsidRDefault="004E7B88" w:rsidP="004E7B88">
      <w:pPr>
        <w:spacing w:after="0"/>
        <w:rPr>
          <w:rFonts w:ascii="Times New Roman" w:eastAsia="Calibri" w:hAnsi="Times New Roman" w:cs="Times New Roman"/>
          <w:b/>
          <w:sz w:val="28"/>
          <w:szCs w:val="24"/>
        </w:rPr>
      </w:pPr>
      <w:r w:rsidRPr="004E7B88">
        <w:rPr>
          <w:rFonts w:ascii="Times New Roman" w:eastAsia="Calibri" w:hAnsi="Times New Roman" w:cs="Times New Roman"/>
          <w:sz w:val="28"/>
          <w:szCs w:val="24"/>
        </w:rPr>
        <w:t xml:space="preserve">                                        </w:t>
      </w:r>
      <w:r w:rsidR="00766BB3">
        <w:rPr>
          <w:rFonts w:ascii="Times New Roman" w:eastAsia="Calibri" w:hAnsi="Times New Roman" w:cs="Times New Roman"/>
          <w:sz w:val="28"/>
          <w:szCs w:val="24"/>
        </w:rPr>
        <w:t xml:space="preserve">                            </w:t>
      </w:r>
      <w:r w:rsidRPr="004E7B88">
        <w:rPr>
          <w:rFonts w:ascii="Times New Roman" w:eastAsia="Calibri" w:hAnsi="Times New Roman" w:cs="Times New Roman"/>
          <w:b/>
          <w:sz w:val="28"/>
          <w:szCs w:val="24"/>
        </w:rPr>
        <w:t>Составитель: учитель биологии</w:t>
      </w:r>
    </w:p>
    <w:p w:rsidR="004E7B88" w:rsidRPr="004E7B88" w:rsidRDefault="004E7B88" w:rsidP="004E7B88">
      <w:pPr>
        <w:spacing w:after="0"/>
        <w:rPr>
          <w:rFonts w:ascii="Times New Roman" w:eastAsia="Calibri" w:hAnsi="Times New Roman" w:cs="Times New Roman"/>
          <w:b/>
          <w:sz w:val="28"/>
          <w:szCs w:val="24"/>
        </w:rPr>
      </w:pPr>
      <w:r w:rsidRPr="004E7B88">
        <w:rPr>
          <w:rFonts w:ascii="Times New Roman" w:eastAsia="Calibri" w:hAnsi="Times New Roman" w:cs="Times New Roman"/>
          <w:b/>
          <w:sz w:val="28"/>
          <w:szCs w:val="24"/>
        </w:rPr>
        <w:t xml:space="preserve">                                        </w:t>
      </w:r>
      <w:r w:rsidR="00766BB3">
        <w:rPr>
          <w:rFonts w:ascii="Times New Roman" w:eastAsia="Calibri" w:hAnsi="Times New Roman" w:cs="Times New Roman"/>
          <w:b/>
          <w:sz w:val="28"/>
          <w:szCs w:val="24"/>
        </w:rPr>
        <w:t xml:space="preserve">                            МБ</w:t>
      </w:r>
      <w:r w:rsidRPr="004E7B88">
        <w:rPr>
          <w:rFonts w:ascii="Times New Roman" w:eastAsia="Calibri" w:hAnsi="Times New Roman" w:cs="Times New Roman"/>
          <w:b/>
          <w:sz w:val="28"/>
          <w:szCs w:val="24"/>
        </w:rPr>
        <w:t>ОУ «Верхнегакваринская школа-сад»</w:t>
      </w:r>
    </w:p>
    <w:p w:rsidR="004E7B88" w:rsidRPr="004E7B88" w:rsidRDefault="004E7B88" w:rsidP="004E7B88">
      <w:pPr>
        <w:spacing w:after="0"/>
        <w:rPr>
          <w:rFonts w:ascii="Times New Roman" w:eastAsia="Calibri" w:hAnsi="Times New Roman" w:cs="Times New Roman"/>
          <w:b/>
          <w:sz w:val="28"/>
          <w:szCs w:val="24"/>
        </w:rPr>
      </w:pPr>
      <w:r w:rsidRPr="004E7B88">
        <w:rPr>
          <w:rFonts w:ascii="Times New Roman" w:eastAsia="Calibri" w:hAnsi="Times New Roman" w:cs="Times New Roman"/>
          <w:b/>
          <w:sz w:val="28"/>
          <w:szCs w:val="24"/>
        </w:rPr>
        <w:t xml:space="preserve">                                         </w:t>
      </w:r>
      <w:r w:rsidR="00766BB3">
        <w:rPr>
          <w:rFonts w:ascii="Times New Roman" w:eastAsia="Calibri" w:hAnsi="Times New Roman" w:cs="Times New Roman"/>
          <w:b/>
          <w:sz w:val="28"/>
          <w:szCs w:val="24"/>
        </w:rPr>
        <w:t xml:space="preserve">                            </w:t>
      </w:r>
      <w:r w:rsidRPr="004E7B88">
        <w:rPr>
          <w:rFonts w:ascii="Times New Roman" w:eastAsia="Calibri" w:hAnsi="Times New Roman" w:cs="Times New Roman"/>
          <w:b/>
          <w:sz w:val="28"/>
          <w:szCs w:val="24"/>
        </w:rPr>
        <w:t>Исмаилов Ш.М.</w:t>
      </w:r>
    </w:p>
    <w:p w:rsidR="004E7B88" w:rsidRPr="004E7B88" w:rsidRDefault="004E7B88" w:rsidP="004E7B88">
      <w:pPr>
        <w:spacing w:after="0"/>
        <w:ind w:firstLine="284"/>
        <w:jc w:val="both"/>
        <w:rPr>
          <w:rFonts w:ascii="Times New Roman" w:eastAsia="Calibri" w:hAnsi="Times New Roman" w:cs="Times New Roman"/>
          <w:sz w:val="28"/>
          <w:szCs w:val="24"/>
        </w:rPr>
      </w:pPr>
    </w:p>
    <w:p w:rsidR="004E7B88" w:rsidRPr="004E7B88" w:rsidRDefault="004E7B88" w:rsidP="004E7B88">
      <w:pPr>
        <w:ind w:firstLine="284"/>
        <w:jc w:val="both"/>
        <w:rPr>
          <w:rFonts w:ascii="Times New Roman" w:eastAsia="Calibri" w:hAnsi="Times New Roman" w:cs="Times New Roman"/>
          <w:sz w:val="28"/>
          <w:szCs w:val="24"/>
        </w:rPr>
      </w:pPr>
    </w:p>
    <w:p w:rsidR="004E7B88" w:rsidRPr="004E7B88" w:rsidRDefault="004E7B88" w:rsidP="004E7B88">
      <w:pPr>
        <w:jc w:val="both"/>
        <w:rPr>
          <w:rFonts w:ascii="Times New Roman" w:eastAsia="Calibri" w:hAnsi="Times New Roman" w:cs="Times New Roman"/>
          <w:sz w:val="28"/>
          <w:szCs w:val="24"/>
        </w:rPr>
      </w:pPr>
    </w:p>
    <w:p w:rsidR="004E7B88" w:rsidRPr="004E7B88" w:rsidRDefault="004E7B88" w:rsidP="004E7B88">
      <w:pPr>
        <w:ind w:firstLine="284"/>
        <w:jc w:val="center"/>
        <w:rPr>
          <w:rFonts w:ascii="Times New Roman" w:eastAsia="Calibri" w:hAnsi="Times New Roman" w:cs="Times New Roman"/>
          <w:sz w:val="28"/>
          <w:szCs w:val="24"/>
        </w:rPr>
      </w:pPr>
    </w:p>
    <w:p w:rsidR="004E7B88" w:rsidRPr="004E7B88" w:rsidRDefault="004E7B88" w:rsidP="004E7B88">
      <w:pPr>
        <w:ind w:firstLine="284"/>
        <w:jc w:val="center"/>
        <w:rPr>
          <w:rFonts w:ascii="Times New Roman" w:eastAsia="Calibri" w:hAnsi="Times New Roman" w:cs="Times New Roman"/>
          <w:sz w:val="28"/>
          <w:szCs w:val="24"/>
        </w:rPr>
      </w:pPr>
    </w:p>
    <w:p w:rsidR="004E7B88" w:rsidRPr="004E7B88" w:rsidRDefault="00766BB3" w:rsidP="004E7B88">
      <w:pPr>
        <w:ind w:firstLine="284"/>
        <w:jc w:val="center"/>
        <w:rPr>
          <w:rFonts w:ascii="Times New Roman" w:eastAsia="Calibri" w:hAnsi="Times New Roman" w:cs="Times New Roman"/>
          <w:b/>
          <w:color w:val="FF0000"/>
          <w:sz w:val="28"/>
          <w:szCs w:val="24"/>
        </w:rPr>
      </w:pPr>
      <w:r>
        <w:rPr>
          <w:rFonts w:ascii="Times New Roman" w:eastAsia="Calibri" w:hAnsi="Times New Roman" w:cs="Times New Roman"/>
          <w:b/>
          <w:color w:val="FF0000"/>
          <w:sz w:val="28"/>
          <w:szCs w:val="24"/>
        </w:rPr>
        <w:t>Верхнее Гаквари – 2021</w:t>
      </w:r>
      <w:r w:rsidR="004E7B88" w:rsidRPr="004E7B88">
        <w:rPr>
          <w:rFonts w:ascii="Times New Roman" w:eastAsia="Calibri" w:hAnsi="Times New Roman" w:cs="Times New Roman"/>
          <w:b/>
          <w:color w:val="FF0000"/>
          <w:sz w:val="28"/>
          <w:szCs w:val="24"/>
        </w:rPr>
        <w:t>г.</w:t>
      </w:r>
    </w:p>
    <w:p w:rsidR="004E7B88" w:rsidRPr="004E7B88" w:rsidRDefault="004E7B88" w:rsidP="004E7B88">
      <w:pPr>
        <w:shd w:val="clear" w:color="auto" w:fill="FFFFFF"/>
        <w:spacing w:after="0"/>
        <w:ind w:firstLine="709"/>
        <w:jc w:val="center"/>
        <w:rPr>
          <w:rFonts w:ascii="Times New Roman" w:eastAsia="Calibri" w:hAnsi="Times New Roman" w:cs="Times New Roman"/>
          <w:sz w:val="28"/>
          <w:szCs w:val="24"/>
        </w:rPr>
      </w:pPr>
    </w:p>
    <w:p w:rsidR="004E7B88" w:rsidRPr="004E7B88" w:rsidRDefault="004E7B88" w:rsidP="004E7B88">
      <w:pPr>
        <w:shd w:val="clear" w:color="auto" w:fill="FFFFFF"/>
        <w:spacing w:after="0"/>
        <w:ind w:firstLine="709"/>
        <w:jc w:val="center"/>
        <w:rPr>
          <w:rFonts w:ascii="Times New Roman" w:eastAsia="Calibri" w:hAnsi="Times New Roman" w:cs="Times New Roman"/>
          <w:b/>
          <w:bCs/>
          <w:sz w:val="28"/>
          <w:szCs w:val="24"/>
        </w:rPr>
      </w:pPr>
      <w:r w:rsidRPr="004E7B88">
        <w:rPr>
          <w:rFonts w:ascii="Times New Roman" w:eastAsia="Calibri" w:hAnsi="Times New Roman" w:cs="Times New Roman"/>
          <w:b/>
          <w:bCs/>
          <w:sz w:val="28"/>
          <w:szCs w:val="24"/>
        </w:rPr>
        <w:t>Пояснительная записка</w:t>
      </w:r>
    </w:p>
    <w:p w:rsidR="004E7B88" w:rsidRPr="004E7B88" w:rsidRDefault="004E7B88" w:rsidP="004E7B88">
      <w:pPr>
        <w:shd w:val="clear" w:color="auto" w:fill="FFFFFF"/>
        <w:spacing w:after="0"/>
        <w:jc w:val="both"/>
        <w:rPr>
          <w:rFonts w:ascii="Times New Roman" w:eastAsia="Calibri" w:hAnsi="Times New Roman" w:cs="Times New Roman"/>
          <w:bCs/>
          <w:sz w:val="28"/>
          <w:szCs w:val="24"/>
        </w:rPr>
      </w:pPr>
      <w:r w:rsidRPr="004E7B88">
        <w:rPr>
          <w:rFonts w:ascii="Times New Roman" w:eastAsia="Calibri" w:hAnsi="Times New Roman" w:cs="Times New Roman"/>
          <w:bCs/>
          <w:sz w:val="28"/>
          <w:szCs w:val="24"/>
        </w:rPr>
        <w:t xml:space="preserve">    Программа ориентирована на учащихся 6-9 классов и направлена на дополнение базовых знаний по биологии.</w:t>
      </w:r>
    </w:p>
    <w:p w:rsidR="004E7B88" w:rsidRPr="004E7B88" w:rsidRDefault="004E7B88" w:rsidP="004E7B88">
      <w:pPr>
        <w:shd w:val="clear" w:color="auto" w:fill="FFFFFF"/>
        <w:spacing w:after="0"/>
        <w:jc w:val="both"/>
        <w:rPr>
          <w:rFonts w:ascii="Times New Roman" w:eastAsia="Calibri" w:hAnsi="Times New Roman" w:cs="Times New Roman"/>
          <w:bCs/>
          <w:sz w:val="28"/>
          <w:szCs w:val="24"/>
        </w:rPr>
      </w:pPr>
      <w:r w:rsidRPr="004E7B88">
        <w:rPr>
          <w:rFonts w:ascii="Times New Roman" w:eastAsia="Calibri" w:hAnsi="Times New Roman" w:cs="Times New Roman"/>
          <w:bCs/>
          <w:sz w:val="28"/>
          <w:szCs w:val="24"/>
        </w:rPr>
        <w:t>Введение данного курса диктуется необходимостью формирования у школьников понимания того, что здоровье – это величайшее благо, его надо уметь сохранять.</w:t>
      </w:r>
    </w:p>
    <w:p w:rsidR="004E7B88" w:rsidRPr="004E7B88" w:rsidRDefault="004E7B88" w:rsidP="004E7B88">
      <w:pPr>
        <w:spacing w:after="0"/>
        <w:jc w:val="both"/>
        <w:rPr>
          <w:rFonts w:ascii="Times New Roman" w:eastAsia="Calibri" w:hAnsi="Times New Roman" w:cs="Times New Roman"/>
          <w:bCs/>
          <w:sz w:val="28"/>
          <w:szCs w:val="24"/>
        </w:rPr>
      </w:pPr>
      <w:r w:rsidRPr="004E7B88">
        <w:rPr>
          <w:rFonts w:ascii="Times New Roman" w:eastAsia="Calibri" w:hAnsi="Times New Roman" w:cs="Times New Roman"/>
          <w:bCs/>
          <w:sz w:val="28"/>
          <w:szCs w:val="24"/>
        </w:rPr>
        <w:t xml:space="preserve">   Здоровье – основополагающая составляющая всей жизни и деятельности человека. Особую актуальность проблема здоровья приобрела в наше время в связи с ухудшением экологической обстановки не только в отдельных  регионах, но и на планете в целом. Программой предполагается изучение факторов окружающей среды, влияющих на здоровье человека. Необходимо указывать не только факторы, снижающие здоровье, но, что более важно, и факторы, укрепляющие здоровье.</w:t>
      </w:r>
    </w:p>
    <w:p w:rsidR="004E7B88" w:rsidRPr="004E7B88" w:rsidRDefault="004E7B88" w:rsidP="004E7B88">
      <w:pPr>
        <w:spacing w:after="0"/>
        <w:jc w:val="both"/>
        <w:rPr>
          <w:rFonts w:ascii="Times New Roman" w:eastAsia="Calibri" w:hAnsi="Times New Roman" w:cs="Times New Roman"/>
          <w:bCs/>
          <w:sz w:val="28"/>
          <w:szCs w:val="24"/>
        </w:rPr>
      </w:pPr>
      <w:r w:rsidRPr="004E7B88">
        <w:rPr>
          <w:rFonts w:ascii="Times New Roman" w:eastAsia="Calibri" w:hAnsi="Times New Roman" w:cs="Times New Roman"/>
          <w:b/>
          <w:bCs/>
          <w:i/>
          <w:sz w:val="28"/>
          <w:szCs w:val="24"/>
        </w:rPr>
        <w:t>Цель курса</w:t>
      </w:r>
      <w:r w:rsidRPr="004E7B88">
        <w:rPr>
          <w:rFonts w:ascii="Times New Roman" w:eastAsia="Calibri" w:hAnsi="Times New Roman" w:cs="Times New Roman"/>
          <w:bCs/>
          <w:sz w:val="28"/>
          <w:szCs w:val="24"/>
        </w:rPr>
        <w:t xml:space="preserve"> – формирование у школьников системы знаний и убеждений, обеспечивающих духовное отношение к себе, к своему здоровью, к окружающему миру.</w:t>
      </w:r>
    </w:p>
    <w:p w:rsidR="004E7B88" w:rsidRPr="004E7B88" w:rsidRDefault="004E7B88" w:rsidP="004E7B88">
      <w:pPr>
        <w:spacing w:after="0"/>
        <w:ind w:left="720" w:rightChars="-100" w:right="-22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Определение ценности санитарно-гигиенических и экологических знаний в формировании личности позволит сформулировать общие цели:</w:t>
      </w:r>
    </w:p>
    <w:p w:rsidR="004E7B88" w:rsidRPr="004E7B88" w:rsidRDefault="004E7B88" w:rsidP="004E7B88">
      <w:pPr>
        <w:numPr>
          <w:ilvl w:val="0"/>
          <w:numId w:val="28"/>
        </w:numPr>
        <w:spacing w:after="0"/>
        <w:ind w:left="720" w:rightChars="-100" w:right="-220" w:firstLine="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осознание жизни как наивысшей ценности, умение строить свои отношения с природой и обществом на основе уважения к жизни, ко всему живому как уникальной и бесценной части биосферы;</w:t>
      </w:r>
    </w:p>
    <w:p w:rsidR="004E7B88" w:rsidRPr="004E7B88" w:rsidRDefault="004E7B88" w:rsidP="004E7B88">
      <w:pPr>
        <w:numPr>
          <w:ilvl w:val="0"/>
          <w:numId w:val="28"/>
        </w:numPr>
        <w:spacing w:after="0"/>
        <w:ind w:left="720" w:rightChars="-100" w:right="-220" w:firstLine="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разностороннее развитие личности учащихся: наблюдательности, устойчивого познавательного интереса, стремление к самообразованию и применению полученных знаний на практике;</w:t>
      </w:r>
    </w:p>
    <w:p w:rsidR="004E7B88" w:rsidRPr="004E7B88" w:rsidRDefault="004E7B88" w:rsidP="004E7B88">
      <w:pPr>
        <w:numPr>
          <w:ilvl w:val="0"/>
          <w:numId w:val="28"/>
        </w:numPr>
        <w:spacing w:after="0"/>
        <w:ind w:left="720" w:rightChars="-100" w:right="-220" w:firstLine="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формирование санитарно - гигиенической культуры, их экологического мышления и нравственности.</w:t>
      </w:r>
    </w:p>
    <w:p w:rsidR="004E7B88" w:rsidRPr="004E7B88" w:rsidRDefault="004E7B88" w:rsidP="004E7B88">
      <w:pPr>
        <w:spacing w:after="0"/>
        <w:ind w:left="720" w:rightChars="-100" w:right="-22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 xml:space="preserve">Таким образом, цели данного курса сводятся к решению следующих </w:t>
      </w:r>
      <w:r w:rsidRPr="004E7B88">
        <w:rPr>
          <w:rFonts w:ascii="Times New Roman" w:eastAsia="Times New Roman" w:hAnsi="Times New Roman" w:cs="Times New Roman"/>
          <w:b/>
          <w:i/>
          <w:sz w:val="28"/>
          <w:szCs w:val="28"/>
          <w:lang w:eastAsia="ru-RU"/>
        </w:rPr>
        <w:t>задач</w:t>
      </w:r>
      <w:r w:rsidRPr="004E7B88">
        <w:rPr>
          <w:rFonts w:ascii="Times New Roman" w:eastAsia="Times New Roman" w:hAnsi="Times New Roman" w:cs="Times New Roman"/>
          <w:sz w:val="28"/>
          <w:szCs w:val="28"/>
          <w:lang w:eastAsia="ru-RU"/>
        </w:rPr>
        <w:t>:</w:t>
      </w:r>
    </w:p>
    <w:p w:rsidR="004E7B88" w:rsidRPr="004E7B88" w:rsidRDefault="004E7B88" w:rsidP="004E7B88">
      <w:pPr>
        <w:numPr>
          <w:ilvl w:val="0"/>
          <w:numId w:val="29"/>
        </w:numPr>
        <w:spacing w:after="0"/>
        <w:ind w:left="0" w:right="-1" w:firstLine="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способствовать формированию жизненной позиции и осознанному выбору профиля обучения в старшей школе;</w:t>
      </w:r>
    </w:p>
    <w:p w:rsidR="004E7B88" w:rsidRPr="004E7B88" w:rsidRDefault="004E7B88" w:rsidP="004E7B88">
      <w:pPr>
        <w:numPr>
          <w:ilvl w:val="0"/>
          <w:numId w:val="29"/>
        </w:numPr>
        <w:spacing w:after="0"/>
        <w:ind w:rightChars="-100" w:right="-220" w:firstLine="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приобщать к самостоятельному пополнению знаний по этому направлению, овладение которыми поможет им ориентироваться в современном мире;</w:t>
      </w:r>
    </w:p>
    <w:p w:rsidR="004E7B88" w:rsidRPr="004E7B88" w:rsidRDefault="004E7B88" w:rsidP="004E7B88">
      <w:pPr>
        <w:numPr>
          <w:ilvl w:val="0"/>
          <w:numId w:val="29"/>
        </w:numPr>
        <w:spacing w:after="0"/>
        <w:ind w:rightChars="-100" w:right="-220" w:firstLine="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воспитывать учащихся средствами данного курса;</w:t>
      </w:r>
    </w:p>
    <w:p w:rsidR="004E7B88" w:rsidRPr="004E7B88" w:rsidRDefault="004E7B88" w:rsidP="004E7B88">
      <w:pPr>
        <w:numPr>
          <w:ilvl w:val="0"/>
          <w:numId w:val="29"/>
        </w:numPr>
        <w:spacing w:after="0"/>
        <w:ind w:rightChars="-100" w:right="-220" w:firstLine="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формировать экологическую и гигиеническую грамотность – важную составляющую культуры каждого человека;</w:t>
      </w:r>
    </w:p>
    <w:p w:rsidR="004E7B88" w:rsidRPr="004E7B88" w:rsidRDefault="004E7B88" w:rsidP="004E7B88">
      <w:pPr>
        <w:numPr>
          <w:ilvl w:val="0"/>
          <w:numId w:val="29"/>
        </w:numPr>
        <w:spacing w:after="0"/>
        <w:ind w:rightChars="-100" w:right="-220" w:firstLine="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развивать познавательно - практическую направленность, свободу и творческую мысль;</w:t>
      </w:r>
    </w:p>
    <w:p w:rsidR="004E7B88" w:rsidRPr="004E7B88" w:rsidRDefault="004E7B88" w:rsidP="004E7B88">
      <w:pPr>
        <w:numPr>
          <w:ilvl w:val="0"/>
          <w:numId w:val="29"/>
        </w:numPr>
        <w:spacing w:after="0"/>
        <w:ind w:rightChars="-100" w:right="-220" w:firstLine="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формировать общеучебные умения работы с научно- популярной литературой.</w:t>
      </w:r>
    </w:p>
    <w:p w:rsidR="004E7B88" w:rsidRPr="004E7B88" w:rsidRDefault="004E7B88" w:rsidP="004E7B88">
      <w:pPr>
        <w:spacing w:after="0"/>
        <w:ind w:left="720" w:rightChars="-100" w:right="-22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lastRenderedPageBreak/>
        <w:t>Рабочая программа "Экология и здоровье человека" разработана и рассчитана на 34 часа.</w:t>
      </w:r>
    </w:p>
    <w:p w:rsidR="004E7B88" w:rsidRPr="004E7B88" w:rsidRDefault="004E7B88" w:rsidP="004E7B88">
      <w:pPr>
        <w:spacing w:after="0"/>
        <w:ind w:left="720" w:rightChars="-100" w:right="-22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Новизна предлагаемой программы состоит в последовательном развитии биоэкологического образования, включающем изменение целей, планируемых результатов, содержания и способов обучения.</w:t>
      </w:r>
    </w:p>
    <w:p w:rsidR="004E7B88" w:rsidRPr="004E7B88" w:rsidRDefault="004E7B88" w:rsidP="004E7B88">
      <w:pPr>
        <w:spacing w:after="0"/>
        <w:ind w:left="720" w:rightChars="-100" w:right="-220"/>
        <w:contextualSpacing/>
        <w:jc w:val="both"/>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Содержание и структура курса отражают систему понятий биологии; отвечают закономерностям развития познавательных возможностей школьников, их интересов, способностей и запросов; показывают природную сущность человека, среду его обитания и экологические факторы здоровья.</w:t>
      </w:r>
    </w:p>
    <w:p w:rsidR="004E7B88" w:rsidRPr="004E7B88" w:rsidRDefault="004E7B88" w:rsidP="004E7B88">
      <w:pPr>
        <w:spacing w:after="0" w:line="240" w:lineRule="auto"/>
        <w:jc w:val="both"/>
        <w:rPr>
          <w:rFonts w:ascii="Times New Roman" w:eastAsia="Times New Roman" w:hAnsi="Times New Roman" w:cs="Times New Roman"/>
          <w:i/>
          <w:color w:val="333333"/>
          <w:sz w:val="28"/>
          <w:szCs w:val="21"/>
          <w:lang w:eastAsia="ru-RU"/>
        </w:rPr>
      </w:pPr>
      <w:r w:rsidRPr="004E7B88">
        <w:rPr>
          <w:rFonts w:ascii="Times New Roman" w:eastAsia="Times New Roman" w:hAnsi="Times New Roman" w:cs="Times New Roman"/>
          <w:b/>
          <w:bCs/>
          <w:i/>
          <w:color w:val="333333"/>
          <w:sz w:val="28"/>
          <w:lang w:eastAsia="ru-RU"/>
        </w:rPr>
        <w:t>Основные направления курса:</w:t>
      </w:r>
    </w:p>
    <w:p w:rsidR="004E7B88" w:rsidRPr="004E7B88" w:rsidRDefault="004E7B88" w:rsidP="004E7B88">
      <w:pPr>
        <w:numPr>
          <w:ilvl w:val="0"/>
          <w:numId w:val="30"/>
        </w:numPr>
        <w:spacing w:after="0" w:line="240" w:lineRule="auto"/>
        <w:ind w:left="0" w:firstLine="0"/>
        <w:contextualSpacing/>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color w:val="333333"/>
          <w:sz w:val="28"/>
          <w:szCs w:val="21"/>
          <w:lang w:eastAsia="ru-RU"/>
        </w:rPr>
        <w:t>организация работы по овладению учащимися прочными и осознанными знаниями;</w:t>
      </w:r>
    </w:p>
    <w:p w:rsidR="004E7B88" w:rsidRPr="004E7B88" w:rsidRDefault="004E7B88" w:rsidP="004E7B88">
      <w:pPr>
        <w:numPr>
          <w:ilvl w:val="0"/>
          <w:numId w:val="30"/>
        </w:numPr>
        <w:spacing w:after="0" w:line="240" w:lineRule="auto"/>
        <w:ind w:left="0" w:firstLine="0"/>
        <w:contextualSpacing/>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color w:val="333333"/>
          <w:sz w:val="28"/>
          <w:szCs w:val="21"/>
          <w:lang w:eastAsia="ru-RU"/>
        </w:rPr>
        <w:t>усвоение теоретических сведений в связи с практической деятельностью учащихся при синтезе, анализе, сопоставлении фактов;</w:t>
      </w:r>
    </w:p>
    <w:p w:rsidR="004E7B88" w:rsidRPr="004E7B88" w:rsidRDefault="004E7B88" w:rsidP="004E7B88">
      <w:pPr>
        <w:numPr>
          <w:ilvl w:val="0"/>
          <w:numId w:val="30"/>
        </w:numPr>
        <w:spacing w:after="0" w:line="240" w:lineRule="auto"/>
        <w:ind w:left="0" w:firstLine="0"/>
        <w:contextualSpacing/>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color w:val="333333"/>
          <w:sz w:val="28"/>
          <w:szCs w:val="21"/>
          <w:lang w:eastAsia="ru-RU"/>
        </w:rPr>
        <w:t>выработка навыков самоконтроля.</w:t>
      </w:r>
    </w:p>
    <w:p w:rsidR="004E7B88" w:rsidRPr="004E7B88" w:rsidRDefault="004E7B88" w:rsidP="004E7B88">
      <w:pPr>
        <w:spacing w:after="0" w:line="240" w:lineRule="auto"/>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color w:val="333333"/>
          <w:sz w:val="28"/>
          <w:szCs w:val="21"/>
          <w:lang w:eastAsia="ru-RU"/>
        </w:rPr>
        <w:t>В организацию учебной деятельности школьников включены:</w:t>
      </w:r>
    </w:p>
    <w:p w:rsidR="004E7B88" w:rsidRPr="004E7B88" w:rsidRDefault="004E7B88" w:rsidP="004E7B88">
      <w:pPr>
        <w:spacing w:after="0" w:line="240" w:lineRule="auto"/>
        <w:jc w:val="both"/>
        <w:rPr>
          <w:rFonts w:ascii="Times New Roman" w:eastAsia="Times New Roman" w:hAnsi="Times New Roman" w:cs="Times New Roman"/>
          <w:b/>
          <w:color w:val="333333"/>
          <w:sz w:val="28"/>
          <w:szCs w:val="21"/>
          <w:lang w:eastAsia="ru-RU"/>
        </w:rPr>
      </w:pPr>
      <w:r w:rsidRPr="004E7B88">
        <w:rPr>
          <w:rFonts w:ascii="Times New Roman" w:eastAsia="Times New Roman" w:hAnsi="Times New Roman" w:cs="Times New Roman"/>
          <w:b/>
          <w:i/>
          <w:iCs/>
          <w:color w:val="333333"/>
          <w:sz w:val="28"/>
          <w:lang w:eastAsia="ru-RU"/>
        </w:rPr>
        <w:t>Методы обучения:</w:t>
      </w:r>
    </w:p>
    <w:p w:rsidR="004E7B88" w:rsidRPr="004E7B88" w:rsidRDefault="004E7B88" w:rsidP="004E7B88">
      <w:pPr>
        <w:spacing w:after="0" w:line="240" w:lineRule="auto"/>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color w:val="333333"/>
          <w:sz w:val="28"/>
          <w:szCs w:val="21"/>
          <w:lang w:eastAsia="ru-RU"/>
        </w:rPr>
        <w:t>а) методы проблемного обучения (эвристический, исследовательский);</w:t>
      </w:r>
    </w:p>
    <w:p w:rsidR="004E7B88" w:rsidRPr="004E7B88" w:rsidRDefault="004E7B88" w:rsidP="004E7B88">
      <w:pPr>
        <w:spacing w:after="0" w:line="240" w:lineRule="auto"/>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color w:val="333333"/>
          <w:sz w:val="28"/>
          <w:szCs w:val="21"/>
          <w:lang w:eastAsia="ru-RU"/>
        </w:rPr>
        <w:t>б) методы учебно - познавательной деятельности (наглядные, практические, аналитико-синтетические, проблемно-поисковые);</w:t>
      </w:r>
    </w:p>
    <w:p w:rsidR="004E7B88" w:rsidRPr="004E7B88" w:rsidRDefault="004E7B88" w:rsidP="004E7B88">
      <w:pPr>
        <w:spacing w:after="0" w:line="240" w:lineRule="auto"/>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color w:val="333333"/>
          <w:sz w:val="28"/>
          <w:szCs w:val="21"/>
          <w:lang w:eastAsia="ru-RU"/>
        </w:rPr>
        <w:t>в) методы контроля и самоконтроля (программирований, выполнение практических работ и т.д.)</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b/>
          <w:i/>
          <w:iCs/>
          <w:color w:val="333333"/>
          <w:sz w:val="28"/>
          <w:lang w:eastAsia="ru-RU"/>
        </w:rPr>
        <w:t>Формы обучения:</w:t>
      </w:r>
      <w:r w:rsidRPr="004E7B88">
        <w:rPr>
          <w:rFonts w:ascii="Times New Roman" w:eastAsia="Times New Roman" w:hAnsi="Times New Roman" w:cs="Times New Roman"/>
          <w:i/>
          <w:iCs/>
          <w:color w:val="333333"/>
          <w:sz w:val="28"/>
          <w:lang w:eastAsia="ru-RU"/>
        </w:rPr>
        <w:t xml:space="preserve"> </w:t>
      </w:r>
      <w:r w:rsidRPr="004E7B88">
        <w:rPr>
          <w:rFonts w:ascii="Times New Roman" w:eastAsia="Times New Roman" w:hAnsi="Times New Roman" w:cs="Times New Roman"/>
          <w:iCs/>
          <w:color w:val="333333"/>
          <w:sz w:val="28"/>
          <w:lang w:eastAsia="ru-RU"/>
        </w:rPr>
        <w:t>общеклассные, групповые, индивидуальные cредства обучения:</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color w:val="333333"/>
          <w:sz w:val="28"/>
          <w:szCs w:val="21"/>
          <w:lang w:eastAsia="ru-RU"/>
        </w:rPr>
        <w:t xml:space="preserve">а) печатные: </w:t>
      </w:r>
      <w:r w:rsidRPr="004E7B88">
        <w:rPr>
          <w:rFonts w:ascii="Times New Roman" w:eastAsia="Times New Roman" w:hAnsi="Times New Roman" w:cs="Times New Roman"/>
          <w:iCs/>
          <w:color w:val="333333"/>
          <w:sz w:val="28"/>
          <w:lang w:eastAsia="ru-RU"/>
        </w:rPr>
        <w:t>таблицы и раздаточный материал;</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1"/>
          <w:lang w:eastAsia="ru-RU"/>
        </w:rPr>
      </w:pPr>
      <w:r w:rsidRPr="004E7B88">
        <w:rPr>
          <w:rFonts w:ascii="Times New Roman" w:eastAsia="Times New Roman" w:hAnsi="Times New Roman" w:cs="Times New Roman"/>
          <w:color w:val="333333"/>
          <w:sz w:val="28"/>
          <w:szCs w:val="21"/>
          <w:lang w:eastAsia="ru-RU"/>
        </w:rPr>
        <w:t>б) экранные и звуковые: видеофильмы; презентационные слайды.</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1"/>
          <w:lang w:eastAsia="ru-RU"/>
        </w:rPr>
      </w:pPr>
    </w:p>
    <w:p w:rsidR="004E7B88" w:rsidRPr="004E7B88" w:rsidRDefault="004E7B88" w:rsidP="004E7B88">
      <w:pPr>
        <w:shd w:val="clear" w:color="auto" w:fill="FFFFFF"/>
        <w:spacing w:after="0"/>
        <w:jc w:val="both"/>
        <w:rPr>
          <w:rFonts w:ascii="Times New Roman" w:eastAsia="Times New Roman" w:hAnsi="Times New Roman" w:cs="Times New Roman"/>
          <w:i/>
          <w:color w:val="333333"/>
          <w:sz w:val="28"/>
          <w:szCs w:val="28"/>
          <w:lang w:eastAsia="ru-RU"/>
        </w:rPr>
      </w:pPr>
      <w:r w:rsidRPr="004E7B88">
        <w:rPr>
          <w:rFonts w:ascii="Times New Roman" w:eastAsia="Times New Roman" w:hAnsi="Times New Roman" w:cs="Times New Roman"/>
          <w:b/>
          <w:bCs/>
          <w:i/>
          <w:color w:val="333333"/>
          <w:sz w:val="28"/>
          <w:szCs w:val="28"/>
          <w:lang w:eastAsia="ru-RU"/>
        </w:rPr>
        <w:t>Планируемые результаты обучения:</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iCs/>
          <w:color w:val="333333"/>
          <w:sz w:val="28"/>
          <w:szCs w:val="28"/>
          <w:lang w:eastAsia="ru-RU"/>
        </w:rPr>
        <w:t>Оценивать и прогнозировать:</w:t>
      </w:r>
    </w:p>
    <w:p w:rsidR="004E7B88" w:rsidRPr="004E7B88" w:rsidRDefault="004E7B88" w:rsidP="004E7B88">
      <w:pPr>
        <w:numPr>
          <w:ilvl w:val="0"/>
          <w:numId w:val="31"/>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влияние человека на отдельные компоненты природы и влияние природы на все стороны человеческой деятельности;</w:t>
      </w:r>
    </w:p>
    <w:p w:rsidR="004E7B88" w:rsidRPr="004E7B88" w:rsidRDefault="004E7B88" w:rsidP="004E7B88">
      <w:pPr>
        <w:numPr>
          <w:ilvl w:val="0"/>
          <w:numId w:val="31"/>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гигиеническое воспитание и формирование здорового образа жизни в целях сохранения психического, физического и нравственного здоровья.</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iCs/>
          <w:color w:val="333333"/>
          <w:sz w:val="28"/>
          <w:szCs w:val="28"/>
          <w:lang w:eastAsia="ru-RU"/>
        </w:rPr>
        <w:t>Объяснять:</w:t>
      </w:r>
    </w:p>
    <w:p w:rsidR="004E7B88" w:rsidRPr="004E7B88" w:rsidRDefault="004E7B88" w:rsidP="004E7B88">
      <w:pPr>
        <w:numPr>
          <w:ilvl w:val="0"/>
          <w:numId w:val="32"/>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влияние антропогенного фактора на экосистемы, биосферу, меры их охраны;</w:t>
      </w:r>
    </w:p>
    <w:p w:rsidR="004E7B88" w:rsidRPr="004E7B88" w:rsidRDefault="004E7B88" w:rsidP="004E7B88">
      <w:pPr>
        <w:numPr>
          <w:ilvl w:val="0"/>
          <w:numId w:val="32"/>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применение в процессе учебного познания понятий: экология, биосфера, экосистема, антропогенный фактор, здоровый образ жизни и т.д.;</w:t>
      </w:r>
    </w:p>
    <w:p w:rsidR="004E7B88" w:rsidRPr="004E7B88" w:rsidRDefault="004E7B88" w:rsidP="004E7B88">
      <w:pPr>
        <w:numPr>
          <w:ilvl w:val="0"/>
          <w:numId w:val="32"/>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подготовку школьников к практической деятельности в области биологии, экологии и медицины;</w:t>
      </w:r>
    </w:p>
    <w:p w:rsidR="004E7B88" w:rsidRPr="004E7B88" w:rsidRDefault="004E7B88" w:rsidP="004E7B88">
      <w:pPr>
        <w:numPr>
          <w:ilvl w:val="0"/>
          <w:numId w:val="32"/>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установление гармоничных отношений с природой, со всем живым, как главной ценностью на Земле.</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iCs/>
          <w:color w:val="333333"/>
          <w:sz w:val="28"/>
          <w:szCs w:val="28"/>
          <w:lang w:eastAsia="ru-RU"/>
        </w:rPr>
        <w:lastRenderedPageBreak/>
        <w:t>Описывать:</w:t>
      </w:r>
    </w:p>
    <w:p w:rsidR="004E7B88" w:rsidRPr="004E7B88" w:rsidRDefault="004E7B88" w:rsidP="004E7B88">
      <w:pPr>
        <w:numPr>
          <w:ilvl w:val="0"/>
          <w:numId w:val="33"/>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влияние экологии и окружающей среды на особенности жизни и быта человека, на его здоровье;</w:t>
      </w:r>
    </w:p>
    <w:p w:rsidR="004E7B88" w:rsidRPr="004E7B88" w:rsidRDefault="004E7B88" w:rsidP="004E7B88">
      <w:pPr>
        <w:numPr>
          <w:ilvl w:val="0"/>
          <w:numId w:val="33"/>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научную картину мира как компонент общечеловеческой культуры;</w:t>
      </w:r>
    </w:p>
    <w:p w:rsidR="004E7B88" w:rsidRPr="004E7B88" w:rsidRDefault="004E7B88" w:rsidP="004E7B88">
      <w:pPr>
        <w:numPr>
          <w:ilvl w:val="0"/>
          <w:numId w:val="33"/>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основную биоэкологическую терминологию и символику.</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iCs/>
          <w:color w:val="333333"/>
          <w:sz w:val="28"/>
          <w:szCs w:val="28"/>
          <w:lang w:eastAsia="ru-RU"/>
        </w:rPr>
        <w:t>Определять (измерять):</w:t>
      </w:r>
    </w:p>
    <w:p w:rsidR="004E7B88" w:rsidRPr="004E7B88" w:rsidRDefault="004E7B88" w:rsidP="004E7B88">
      <w:pPr>
        <w:numPr>
          <w:ilvl w:val="0"/>
          <w:numId w:val="34"/>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результаты мероприятий по охране природы и здоровья человека, своей школы и села;</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iCs/>
          <w:color w:val="333333"/>
          <w:sz w:val="28"/>
          <w:szCs w:val="28"/>
          <w:lang w:eastAsia="ru-RU"/>
        </w:rPr>
        <w:t>Называть (показывать):</w:t>
      </w:r>
    </w:p>
    <w:p w:rsidR="004E7B88" w:rsidRPr="004E7B88" w:rsidRDefault="004E7B88" w:rsidP="004E7B88">
      <w:pPr>
        <w:numPr>
          <w:ilvl w:val="0"/>
          <w:numId w:val="34"/>
        </w:numPr>
        <w:shd w:val="clear" w:color="auto" w:fill="FFFFFF"/>
        <w:spacing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основные мероприятия по охране окружающей среды;</w:t>
      </w:r>
    </w:p>
    <w:p w:rsidR="004E7B88" w:rsidRPr="004E7B88" w:rsidRDefault="004E7B88" w:rsidP="004E7B88">
      <w:pPr>
        <w:numPr>
          <w:ilvl w:val="0"/>
          <w:numId w:val="34"/>
        </w:numPr>
        <w:shd w:val="clear" w:color="auto" w:fill="FFFFFF"/>
        <w:spacing w:before="100" w:beforeAutospacing="1" w:after="0"/>
        <w:ind w:left="0" w:firstLine="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примеры влияния на здоровье человека различных причин (техногенные, антропогенные).</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4"/>
          <w:lang w:eastAsia="ru-RU"/>
        </w:rPr>
      </w:pPr>
      <w:r w:rsidRPr="004E7B88">
        <w:rPr>
          <w:rFonts w:ascii="Times New Roman" w:eastAsia="Times New Roman" w:hAnsi="Times New Roman" w:cs="Times New Roman"/>
          <w:color w:val="333333"/>
          <w:sz w:val="28"/>
          <w:szCs w:val="24"/>
          <w:lang w:eastAsia="ru-RU"/>
        </w:rPr>
        <w:t>Применять знания для оценки состояния окружающей среды своего города; биоэкологической терминологии и символики при составлении схем, решении задач, составлении проектов.</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4"/>
          <w:lang w:eastAsia="ru-RU"/>
        </w:rPr>
      </w:pPr>
      <w:r w:rsidRPr="004E7B88">
        <w:rPr>
          <w:rFonts w:ascii="Times New Roman" w:eastAsia="Times New Roman" w:hAnsi="Times New Roman" w:cs="Times New Roman"/>
          <w:color w:val="333333"/>
          <w:sz w:val="28"/>
          <w:szCs w:val="24"/>
          <w:lang w:eastAsia="ru-RU"/>
        </w:rPr>
        <w:t>Овладеть умениями, пользоваться именными указателями при работе с научно-популярной литературой; составлять схемы, таблицы на основе работы с текстом.</w:t>
      </w:r>
    </w:p>
    <w:p w:rsidR="004E7B88" w:rsidRPr="004E7B88" w:rsidRDefault="004E7B88" w:rsidP="004E7B88">
      <w:pPr>
        <w:shd w:val="clear" w:color="auto" w:fill="FFFFFF"/>
        <w:spacing w:after="0"/>
        <w:jc w:val="both"/>
        <w:rPr>
          <w:rFonts w:ascii="Times New Roman" w:eastAsia="Times New Roman" w:hAnsi="Times New Roman" w:cs="Times New Roman"/>
          <w:color w:val="333333"/>
          <w:sz w:val="28"/>
          <w:szCs w:val="24"/>
          <w:lang w:eastAsia="ru-RU"/>
        </w:rPr>
      </w:pPr>
      <w:r w:rsidRPr="004E7B88">
        <w:rPr>
          <w:rFonts w:ascii="Times New Roman" w:eastAsia="Times New Roman" w:hAnsi="Times New Roman" w:cs="Times New Roman"/>
          <w:color w:val="333333"/>
          <w:sz w:val="28"/>
          <w:szCs w:val="24"/>
          <w:lang w:eastAsia="ru-RU"/>
        </w:rPr>
        <w:t>Межпредметные связи с такими учебными дисциплинами как биология, химия, физика, география - будут способствовать более высокому уровню владения навыками по данному курсу и реализации задач предпрофильной подготовки школьников.</w:t>
      </w:r>
    </w:p>
    <w:p w:rsidR="004E7B88" w:rsidRPr="004E7B88" w:rsidRDefault="004E7B88" w:rsidP="004E7B88">
      <w:pPr>
        <w:shd w:val="clear" w:color="auto" w:fill="FFFFFF"/>
        <w:spacing w:after="135"/>
        <w:jc w:val="both"/>
        <w:rPr>
          <w:rFonts w:ascii="Times New Roman" w:eastAsia="Times New Roman" w:hAnsi="Times New Roman" w:cs="Times New Roman"/>
          <w:color w:val="333333"/>
          <w:sz w:val="28"/>
          <w:szCs w:val="24"/>
          <w:lang w:eastAsia="ru-RU"/>
        </w:rPr>
      </w:pPr>
      <w:r w:rsidRPr="004E7B88">
        <w:rPr>
          <w:rFonts w:ascii="Times New Roman" w:eastAsia="Times New Roman" w:hAnsi="Times New Roman" w:cs="Times New Roman"/>
          <w:color w:val="333333"/>
          <w:sz w:val="28"/>
          <w:szCs w:val="24"/>
          <w:lang w:eastAsia="ru-RU"/>
        </w:rPr>
        <w:t>Данный курс рекомендован учащимся, которые определились в выборе профессий: биолога, эколога, врача, валеолога, микробиолога и др.</w:t>
      </w:r>
    </w:p>
    <w:p w:rsidR="004E7B88" w:rsidRPr="004E7B88" w:rsidRDefault="004E7B88" w:rsidP="004E7B88">
      <w:pPr>
        <w:shd w:val="clear" w:color="auto" w:fill="FFFFFF"/>
        <w:spacing w:after="135"/>
        <w:jc w:val="both"/>
        <w:rPr>
          <w:rFonts w:ascii="Times New Roman" w:eastAsia="Times New Roman" w:hAnsi="Times New Roman" w:cs="Times New Roman"/>
          <w:color w:val="333333"/>
          <w:sz w:val="28"/>
          <w:szCs w:val="24"/>
          <w:lang w:eastAsia="ru-RU"/>
        </w:rPr>
      </w:pPr>
    </w:p>
    <w:p w:rsidR="004E7B88" w:rsidRPr="004E7B88" w:rsidRDefault="004E7B88" w:rsidP="004E7B88">
      <w:pPr>
        <w:shd w:val="clear" w:color="auto" w:fill="FFFFFF"/>
        <w:spacing w:after="135"/>
        <w:ind w:firstLine="709"/>
        <w:jc w:val="both"/>
        <w:rPr>
          <w:rFonts w:ascii="Times New Roman" w:eastAsia="Times New Roman" w:hAnsi="Times New Roman" w:cs="Times New Roman"/>
          <w:color w:val="333333"/>
          <w:sz w:val="28"/>
          <w:szCs w:val="24"/>
          <w:lang w:eastAsia="ru-RU"/>
        </w:rPr>
      </w:pPr>
    </w:p>
    <w:p w:rsidR="004E7B88" w:rsidRPr="004E7B88" w:rsidRDefault="004E7B88" w:rsidP="004E7B88">
      <w:pPr>
        <w:shd w:val="clear" w:color="auto" w:fill="FFFFFF"/>
        <w:spacing w:after="0"/>
        <w:jc w:val="center"/>
        <w:rPr>
          <w:rFonts w:ascii="Times New Roman" w:eastAsia="Times New Roman" w:hAnsi="Times New Roman" w:cs="Times New Roman"/>
          <w:b/>
          <w:bCs/>
          <w:color w:val="333333"/>
          <w:sz w:val="28"/>
          <w:szCs w:val="28"/>
          <w:lang w:eastAsia="ru-RU"/>
        </w:rPr>
      </w:pPr>
      <w:r w:rsidRPr="004E7B88">
        <w:rPr>
          <w:rFonts w:ascii="Times New Roman" w:eastAsia="Calibri" w:hAnsi="Times New Roman" w:cs="Times New Roman"/>
          <w:b/>
          <w:sz w:val="28"/>
          <w:szCs w:val="28"/>
        </w:rPr>
        <w:br w:type="page"/>
      </w:r>
      <w:r w:rsidRPr="004E7B88">
        <w:rPr>
          <w:rFonts w:ascii="Times New Roman" w:eastAsia="Times New Roman" w:hAnsi="Times New Roman" w:cs="Times New Roman"/>
          <w:b/>
          <w:bCs/>
          <w:color w:val="333333"/>
          <w:sz w:val="28"/>
          <w:szCs w:val="28"/>
          <w:lang w:eastAsia="ru-RU"/>
        </w:rPr>
        <w:lastRenderedPageBreak/>
        <w:t>Содержание изучаемого курса</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4E7B88">
        <w:rPr>
          <w:rFonts w:ascii="Times New Roman" w:eastAsia="Times New Roman" w:hAnsi="Times New Roman" w:cs="Times New Roman"/>
          <w:color w:val="000000"/>
          <w:sz w:val="28"/>
          <w:szCs w:val="28"/>
          <w:lang w:eastAsia="ru-RU"/>
        </w:rPr>
        <w:t>  </w:t>
      </w:r>
      <w:r w:rsidRPr="004E7B88">
        <w:rPr>
          <w:rFonts w:ascii="Times New Roman" w:eastAsia="Times New Roman" w:hAnsi="Times New Roman" w:cs="Times New Roman"/>
          <w:b/>
          <w:bCs/>
          <w:color w:val="000000"/>
          <w:sz w:val="28"/>
          <w:szCs w:val="28"/>
          <w:lang w:eastAsia="ru-RU"/>
        </w:rPr>
        <w:t>Введение   (1 ч.)</w:t>
      </w:r>
    </w:p>
    <w:p w:rsidR="004E7B88" w:rsidRPr="004E7B88" w:rsidRDefault="004E7B88" w:rsidP="004E7B88">
      <w:pPr>
        <w:shd w:val="clear" w:color="auto" w:fill="FFFFFF"/>
        <w:spacing w:after="0"/>
        <w:ind w:firstLine="709"/>
        <w:jc w:val="both"/>
        <w:rPr>
          <w:rFonts w:ascii="Times New Roman" w:eastAsia="Times New Roman" w:hAnsi="Times New Roman" w:cs="Times New Roman"/>
          <w:sz w:val="24"/>
          <w:szCs w:val="24"/>
          <w:lang w:eastAsia="ru-RU"/>
        </w:rPr>
      </w:pPr>
      <w:r w:rsidRPr="004E7B88">
        <w:rPr>
          <w:rFonts w:ascii="Times New Roman" w:eastAsia="Times New Roman" w:hAnsi="Times New Roman" w:cs="Times New Roman"/>
          <w:color w:val="000000"/>
          <w:sz w:val="28"/>
          <w:szCs w:val="28"/>
          <w:lang w:eastAsia="ru-RU"/>
        </w:rPr>
        <w:t>     Здоровье человека – общественное и личное достояние. Факторы здоровья. Окружающая среда как важнейший фактор здоровья. Ответственность каждого человека за свое здоровье и здоровье окружающих.</w:t>
      </w:r>
    </w:p>
    <w:p w:rsidR="004E7B88" w:rsidRPr="004E7B88" w:rsidRDefault="004E7B88" w:rsidP="004E7B88">
      <w:pPr>
        <w:spacing w:after="0"/>
        <w:ind w:firstLine="709"/>
        <w:jc w:val="both"/>
        <w:rPr>
          <w:rFonts w:ascii="Times New Roman" w:eastAsia="Calibri" w:hAnsi="Times New Roman" w:cs="Times New Roman"/>
          <w:b/>
        </w:rPr>
      </w:pPr>
      <w:r w:rsidRPr="004E7B88">
        <w:rPr>
          <w:rFonts w:ascii="Times New Roman" w:eastAsia="Calibri" w:hAnsi="Times New Roman" w:cs="Times New Roman"/>
          <w:b/>
          <w:sz w:val="28"/>
          <w:szCs w:val="28"/>
        </w:rPr>
        <w:t>Тема 1. Человек и среда его обитания (10 ч.)</w:t>
      </w:r>
    </w:p>
    <w:p w:rsidR="004E7B88" w:rsidRPr="004E7B88" w:rsidRDefault="004E7B88" w:rsidP="004E7B88">
      <w:pPr>
        <w:tabs>
          <w:tab w:val="left" w:pos="1160"/>
        </w:tabs>
        <w:spacing w:after="0"/>
        <w:ind w:firstLine="709"/>
        <w:jc w:val="both"/>
        <w:rPr>
          <w:rFonts w:ascii="Times New Roman" w:eastAsia="Calibri" w:hAnsi="Times New Roman" w:cs="Times New Roman"/>
          <w:sz w:val="28"/>
          <w:szCs w:val="28"/>
        </w:rPr>
      </w:pPr>
      <w:r w:rsidRPr="004E7B88">
        <w:rPr>
          <w:rFonts w:ascii="Times New Roman" w:eastAsia="Calibri" w:hAnsi="Times New Roman" w:cs="Times New Roman"/>
          <w:sz w:val="28"/>
          <w:szCs w:val="28"/>
        </w:rPr>
        <w:t xml:space="preserve">Экология </w:t>
      </w:r>
      <w:r w:rsidRPr="004E7B88">
        <w:rPr>
          <w:rFonts w:ascii="Times New Roman" w:eastAsia="Calibri" w:hAnsi="Times New Roman" w:cs="Times New Roman"/>
          <w:color w:val="000000"/>
          <w:sz w:val="28"/>
          <w:szCs w:val="28"/>
        </w:rPr>
        <w:t>–</w:t>
      </w:r>
      <w:r w:rsidRPr="004E7B88">
        <w:rPr>
          <w:rFonts w:ascii="Times New Roman" w:eastAsia="Calibri" w:hAnsi="Times New Roman" w:cs="Times New Roman"/>
          <w:sz w:val="28"/>
          <w:szCs w:val="28"/>
        </w:rPr>
        <w:t xml:space="preserve"> наука. Экологические факторы. Совокупность действия экологических факторов.  Воздействие окружающей среды на организм человека. Постоянное взаимодействие среды и организма. Причины снижения средней продолжительности жизни населения. Причины снижения рождаемости. Охрана окружающей среды – путь к улучшению здоровья населения. Деятельность человека и экология биосферы. Проблемы адаптации человека к окружающей среде. Качество жизни и качество окружающей среды. </w:t>
      </w:r>
    </w:p>
    <w:p w:rsidR="004E7B88" w:rsidRPr="004E7B88" w:rsidRDefault="004E7B88" w:rsidP="004E7B88">
      <w:pPr>
        <w:spacing w:after="0"/>
        <w:ind w:firstLine="709"/>
        <w:jc w:val="both"/>
        <w:rPr>
          <w:rFonts w:ascii="Times New Roman" w:eastAsia="Calibri" w:hAnsi="Times New Roman" w:cs="Times New Roman"/>
          <w:sz w:val="28"/>
          <w:szCs w:val="28"/>
        </w:rPr>
      </w:pPr>
      <w:r w:rsidRPr="004E7B88">
        <w:rPr>
          <w:rFonts w:ascii="Times New Roman" w:eastAsia="Calibri" w:hAnsi="Times New Roman" w:cs="Times New Roman"/>
          <w:sz w:val="28"/>
          <w:szCs w:val="28"/>
        </w:rPr>
        <w:t>Методы контроля за качеством окружающей среды.</w:t>
      </w:r>
    </w:p>
    <w:p w:rsidR="004E7B88" w:rsidRPr="004E7B88" w:rsidRDefault="004E7B88" w:rsidP="004E7B88">
      <w:pPr>
        <w:spacing w:after="0"/>
        <w:ind w:firstLine="709"/>
        <w:jc w:val="both"/>
        <w:rPr>
          <w:rFonts w:ascii="Times New Roman" w:eastAsia="Calibri" w:hAnsi="Times New Roman" w:cs="Times New Roman"/>
          <w:sz w:val="28"/>
          <w:szCs w:val="28"/>
        </w:rPr>
      </w:pPr>
      <w:r w:rsidRPr="004E7B88">
        <w:rPr>
          <w:rFonts w:ascii="Times New Roman" w:eastAsia="Calibri" w:hAnsi="Times New Roman" w:cs="Times New Roman"/>
          <w:i/>
          <w:sz w:val="28"/>
          <w:szCs w:val="28"/>
        </w:rPr>
        <w:t>Практическая работа №1.</w:t>
      </w:r>
      <w:r w:rsidRPr="004E7B88">
        <w:rPr>
          <w:rFonts w:ascii="Times New Roman" w:eastAsia="Calibri" w:hAnsi="Times New Roman" w:cs="Times New Roman"/>
          <w:b/>
          <w:sz w:val="28"/>
          <w:szCs w:val="28"/>
        </w:rPr>
        <w:t xml:space="preserve"> </w:t>
      </w:r>
      <w:r w:rsidRPr="004E7B88">
        <w:rPr>
          <w:rFonts w:ascii="Times New Roman" w:eastAsia="Calibri" w:hAnsi="Times New Roman" w:cs="Times New Roman"/>
          <w:sz w:val="28"/>
          <w:szCs w:val="28"/>
        </w:rPr>
        <w:t>Мониторинг окружающей среды.</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4E7B88">
        <w:rPr>
          <w:rFonts w:ascii="Times New Roman" w:eastAsia="Times New Roman" w:hAnsi="Times New Roman" w:cs="Times New Roman"/>
          <w:i/>
          <w:color w:val="000000"/>
          <w:sz w:val="28"/>
          <w:szCs w:val="28"/>
          <w:lang w:eastAsia="ru-RU"/>
        </w:rPr>
        <w:t>Проектная работа</w:t>
      </w:r>
      <w:r w:rsidRPr="004E7B88">
        <w:rPr>
          <w:rFonts w:ascii="Times New Roman" w:eastAsia="Times New Roman" w:hAnsi="Times New Roman" w:cs="Times New Roman"/>
          <w:color w:val="000000"/>
          <w:sz w:val="28"/>
          <w:szCs w:val="28"/>
          <w:lang w:eastAsia="ru-RU"/>
        </w:rPr>
        <w:t xml:space="preserve"> «Человек и среда его обитания».</w:t>
      </w:r>
    </w:p>
    <w:p w:rsidR="004E7B88" w:rsidRPr="004E7B88" w:rsidRDefault="004E7B88" w:rsidP="004E7B88">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4E7B88">
        <w:rPr>
          <w:rFonts w:ascii="Times New Roman" w:eastAsia="Times New Roman" w:hAnsi="Times New Roman" w:cs="Times New Roman"/>
          <w:b/>
          <w:color w:val="000000"/>
          <w:sz w:val="28"/>
          <w:szCs w:val="28"/>
          <w:lang w:eastAsia="ru-RU"/>
        </w:rPr>
        <w:t>Тема 2. Экология и медицина в изучении и укреплении здоровья человека (10ч.)</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Calibri" w:hAnsi="Times New Roman" w:cs="Times New Roman"/>
          <w:color w:val="333333"/>
          <w:sz w:val="28"/>
          <w:szCs w:val="28"/>
        </w:rPr>
        <w:t xml:space="preserve">Экология – наука о взаимосвязях организмов друг с другом и со средой обитания. </w:t>
      </w:r>
      <w:r w:rsidRPr="004E7B88">
        <w:rPr>
          <w:rFonts w:ascii="Times New Roman" w:eastAsia="Times New Roman" w:hAnsi="Times New Roman" w:cs="Times New Roman"/>
          <w:color w:val="333333"/>
          <w:sz w:val="28"/>
          <w:szCs w:val="28"/>
          <w:lang w:eastAsia="ru-RU"/>
        </w:rPr>
        <w:t>Медицина – область научной и практической деятельности по исследованию нормальных и патологических процессов в организме человека, различных заболеваний и патологических состояний, их лечению.</w:t>
      </w:r>
      <w:r w:rsidRPr="004E7B88">
        <w:rPr>
          <w:rFonts w:ascii="Times New Roman" w:eastAsia="Calibri" w:hAnsi="Times New Roman" w:cs="Times New Roman"/>
          <w:color w:val="333333"/>
          <w:sz w:val="28"/>
          <w:szCs w:val="28"/>
        </w:rPr>
        <w:t xml:space="preserve"> </w:t>
      </w:r>
      <w:r w:rsidRPr="004E7B88">
        <w:rPr>
          <w:rFonts w:ascii="Times New Roman" w:eastAsia="Times New Roman" w:hAnsi="Times New Roman" w:cs="Times New Roman"/>
          <w:color w:val="333333"/>
          <w:sz w:val="28"/>
          <w:szCs w:val="28"/>
          <w:lang w:eastAsia="ru-RU"/>
        </w:rPr>
        <w:t>Влияние экологии и окружающей среды на особенности жизни и быта человека.</w:t>
      </w:r>
      <w:r w:rsidRPr="004E7B88">
        <w:rPr>
          <w:rFonts w:ascii="Times New Roman" w:eastAsia="Calibri" w:hAnsi="Times New Roman" w:cs="Times New Roman"/>
          <w:color w:val="333333"/>
          <w:sz w:val="28"/>
          <w:szCs w:val="28"/>
        </w:rPr>
        <w:t xml:space="preserve"> </w:t>
      </w:r>
      <w:r w:rsidRPr="004E7B88">
        <w:rPr>
          <w:rFonts w:ascii="Times New Roman" w:eastAsia="Times New Roman" w:hAnsi="Times New Roman" w:cs="Times New Roman"/>
          <w:color w:val="333333"/>
          <w:sz w:val="28"/>
          <w:szCs w:val="28"/>
          <w:lang w:eastAsia="ru-RU"/>
        </w:rPr>
        <w:t>Экологические катастрофы, их влияние на состояние здоровья человека</w:t>
      </w:r>
      <w:r w:rsidRPr="004E7B88">
        <w:rPr>
          <w:rFonts w:ascii="Times New Roman" w:eastAsia="Calibri" w:hAnsi="Times New Roman" w:cs="Times New Roman"/>
          <w:color w:val="333333"/>
          <w:sz w:val="28"/>
          <w:szCs w:val="28"/>
        </w:rPr>
        <w:t xml:space="preserve"> </w:t>
      </w:r>
      <w:r w:rsidRPr="004E7B88">
        <w:rPr>
          <w:rFonts w:ascii="Times New Roman" w:eastAsia="Times New Roman" w:hAnsi="Times New Roman" w:cs="Times New Roman"/>
          <w:color w:val="333333"/>
          <w:sz w:val="28"/>
          <w:szCs w:val="28"/>
          <w:lang w:eastAsia="ru-RU"/>
        </w:rPr>
        <w:t>Экологические проблемы в городе и регионе.</w:t>
      </w:r>
      <w:r w:rsidRPr="004E7B88">
        <w:rPr>
          <w:rFonts w:ascii="Times New Roman" w:eastAsia="Calibri" w:hAnsi="Times New Roman" w:cs="Times New Roman"/>
          <w:color w:val="333333"/>
          <w:sz w:val="28"/>
          <w:szCs w:val="28"/>
        </w:rPr>
        <w:t xml:space="preserve"> </w:t>
      </w:r>
      <w:r w:rsidRPr="004E7B88">
        <w:rPr>
          <w:rFonts w:ascii="Times New Roman" w:eastAsia="Times New Roman" w:hAnsi="Times New Roman" w:cs="Times New Roman"/>
          <w:color w:val="333333"/>
          <w:sz w:val="28"/>
          <w:szCs w:val="28"/>
          <w:lang w:eastAsia="ru-RU"/>
        </w:rPr>
        <w:t>Пути решения экологических проблем, связанных с охраной здоровья.</w:t>
      </w:r>
      <w:r w:rsidRPr="004E7B88">
        <w:rPr>
          <w:rFonts w:ascii="Times New Roman" w:eastAsia="Calibri" w:hAnsi="Times New Roman" w:cs="Times New Roman"/>
          <w:color w:val="333333"/>
          <w:sz w:val="28"/>
          <w:szCs w:val="28"/>
        </w:rPr>
        <w:t xml:space="preserve"> </w:t>
      </w:r>
      <w:r w:rsidRPr="004E7B88">
        <w:rPr>
          <w:rFonts w:ascii="Times New Roman" w:eastAsia="Times New Roman" w:hAnsi="Times New Roman" w:cs="Times New Roman"/>
          <w:color w:val="333333"/>
          <w:sz w:val="28"/>
          <w:szCs w:val="28"/>
          <w:lang w:eastAsia="ru-RU"/>
        </w:rPr>
        <w:t>Генетика и биологический возраст.</w:t>
      </w:r>
      <w:r w:rsidRPr="004E7B88">
        <w:rPr>
          <w:rFonts w:ascii="Times New Roman" w:eastAsia="Calibri" w:hAnsi="Times New Roman" w:cs="Times New Roman"/>
          <w:color w:val="333333"/>
          <w:sz w:val="28"/>
          <w:szCs w:val="28"/>
        </w:rPr>
        <w:t xml:space="preserve"> </w:t>
      </w:r>
      <w:r w:rsidRPr="004E7B88">
        <w:rPr>
          <w:rFonts w:ascii="Times New Roman" w:eastAsia="Times New Roman" w:hAnsi="Times New Roman" w:cs="Times New Roman"/>
          <w:color w:val="333333"/>
          <w:sz w:val="28"/>
          <w:szCs w:val="28"/>
          <w:lang w:eastAsia="ru-RU"/>
        </w:rPr>
        <w:t>За здоровый образ жизни.</w:t>
      </w:r>
    </w:p>
    <w:p w:rsidR="004E7B88" w:rsidRPr="004E7B88" w:rsidRDefault="004E7B88" w:rsidP="004E7B88">
      <w:pPr>
        <w:shd w:val="clear" w:color="auto" w:fill="FFFFFF"/>
        <w:spacing w:after="0"/>
        <w:ind w:firstLine="709"/>
        <w:jc w:val="both"/>
        <w:rPr>
          <w:rFonts w:ascii="Times New Roman" w:eastAsia="Calibri" w:hAnsi="Times New Roman" w:cs="Times New Roman"/>
          <w:color w:val="333333"/>
          <w:sz w:val="28"/>
          <w:szCs w:val="28"/>
        </w:rPr>
      </w:pPr>
      <w:r w:rsidRPr="004E7B88">
        <w:rPr>
          <w:rFonts w:ascii="Times New Roman" w:eastAsia="Calibri" w:hAnsi="Times New Roman" w:cs="Times New Roman"/>
          <w:i/>
          <w:color w:val="333333"/>
          <w:sz w:val="28"/>
          <w:szCs w:val="28"/>
        </w:rPr>
        <w:t>Практическая работа №2.</w:t>
      </w:r>
      <w:r w:rsidRPr="004E7B88">
        <w:rPr>
          <w:rFonts w:ascii="Times New Roman" w:eastAsia="Calibri" w:hAnsi="Times New Roman" w:cs="Times New Roman"/>
          <w:color w:val="333333"/>
          <w:sz w:val="28"/>
          <w:szCs w:val="28"/>
        </w:rPr>
        <w:t xml:space="preserve"> </w:t>
      </w:r>
      <w:r w:rsidRPr="004E7B88">
        <w:rPr>
          <w:rFonts w:ascii="Times New Roman" w:eastAsia="Times New Roman" w:hAnsi="Times New Roman" w:cs="Times New Roman"/>
          <w:color w:val="333333"/>
          <w:sz w:val="28"/>
          <w:szCs w:val="28"/>
          <w:lang w:eastAsia="ru-RU"/>
        </w:rPr>
        <w:t>Влияние экологии и окружающей среды на особенности жизни и быта человека.</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color w:val="333333"/>
          <w:sz w:val="28"/>
          <w:szCs w:val="28"/>
          <w:lang w:eastAsia="ru-RU"/>
        </w:rPr>
        <w:t>Проектная работа</w:t>
      </w:r>
      <w:r w:rsidRPr="004E7B88">
        <w:rPr>
          <w:rFonts w:ascii="Times New Roman" w:eastAsia="Times New Roman" w:hAnsi="Times New Roman" w:cs="Times New Roman"/>
          <w:color w:val="333333"/>
          <w:sz w:val="28"/>
          <w:szCs w:val="28"/>
          <w:lang w:eastAsia="ru-RU"/>
        </w:rPr>
        <w:t xml:space="preserve"> «Экология и медицина в изучении и укреплении здоровья человека».</w:t>
      </w:r>
    </w:p>
    <w:p w:rsidR="004E7B88" w:rsidRPr="004E7B88" w:rsidRDefault="004E7B88" w:rsidP="004E7B88">
      <w:pPr>
        <w:shd w:val="clear" w:color="auto" w:fill="FFFFFF"/>
        <w:spacing w:after="0"/>
        <w:ind w:firstLine="709"/>
        <w:jc w:val="both"/>
        <w:rPr>
          <w:rFonts w:ascii="Times New Roman" w:eastAsia="Times New Roman" w:hAnsi="Times New Roman" w:cs="Times New Roman"/>
          <w:b/>
          <w:color w:val="333333"/>
          <w:sz w:val="28"/>
          <w:szCs w:val="28"/>
          <w:lang w:eastAsia="ru-RU"/>
        </w:rPr>
      </w:pPr>
      <w:r w:rsidRPr="004E7B88">
        <w:rPr>
          <w:rFonts w:ascii="Times New Roman" w:eastAsia="Times New Roman" w:hAnsi="Times New Roman" w:cs="Times New Roman"/>
          <w:b/>
          <w:color w:val="333333"/>
          <w:sz w:val="28"/>
          <w:szCs w:val="28"/>
          <w:lang w:eastAsia="ru-RU"/>
        </w:rPr>
        <w:t>Тема 3. Практическая экология в школе (2ч.)</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Экологическое состояние школьных помещений (кабинетов, столовой и рекреаций). Физико-химический анализ питьевой воды и воздуха.</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color w:val="333333"/>
          <w:sz w:val="28"/>
          <w:szCs w:val="28"/>
          <w:lang w:eastAsia="ru-RU"/>
        </w:rPr>
        <w:t>Практическая работа №3</w:t>
      </w:r>
      <w:r w:rsidRPr="004E7B88">
        <w:rPr>
          <w:rFonts w:ascii="Times New Roman" w:eastAsia="Times New Roman" w:hAnsi="Times New Roman" w:cs="Times New Roman"/>
          <w:color w:val="333333"/>
          <w:sz w:val="28"/>
          <w:szCs w:val="28"/>
          <w:lang w:eastAsia="ru-RU"/>
        </w:rPr>
        <w:t xml:space="preserve"> «Экологическое состояние школьных помещений».</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color w:val="333333"/>
          <w:sz w:val="28"/>
          <w:szCs w:val="28"/>
          <w:lang w:eastAsia="ru-RU"/>
        </w:rPr>
        <w:t>Практическая работа №4</w:t>
      </w:r>
      <w:r w:rsidRPr="004E7B88">
        <w:rPr>
          <w:rFonts w:ascii="Times New Roman" w:eastAsia="Times New Roman" w:hAnsi="Times New Roman" w:cs="Times New Roman"/>
          <w:color w:val="333333"/>
          <w:sz w:val="28"/>
          <w:szCs w:val="28"/>
          <w:lang w:eastAsia="ru-RU"/>
        </w:rPr>
        <w:t xml:space="preserve"> «Физико-химический анализ питьевой воды и воздуха».</w:t>
      </w:r>
    </w:p>
    <w:p w:rsidR="004E7B88" w:rsidRPr="004E7B88" w:rsidRDefault="004E7B88" w:rsidP="004E7B88">
      <w:pPr>
        <w:shd w:val="clear" w:color="auto" w:fill="FFFFFF"/>
        <w:spacing w:after="0"/>
        <w:ind w:firstLine="709"/>
        <w:jc w:val="both"/>
        <w:rPr>
          <w:rFonts w:ascii="Times New Roman" w:eastAsia="Times New Roman" w:hAnsi="Times New Roman" w:cs="Times New Roman"/>
          <w:b/>
          <w:color w:val="333333"/>
          <w:sz w:val="28"/>
          <w:szCs w:val="28"/>
          <w:lang w:eastAsia="ru-RU"/>
        </w:rPr>
      </w:pPr>
      <w:r w:rsidRPr="004E7B88">
        <w:rPr>
          <w:rFonts w:ascii="Times New Roman" w:eastAsia="Times New Roman" w:hAnsi="Times New Roman" w:cs="Times New Roman"/>
          <w:b/>
          <w:color w:val="333333"/>
          <w:sz w:val="28"/>
          <w:szCs w:val="28"/>
          <w:lang w:eastAsia="ru-RU"/>
        </w:rPr>
        <w:t>Тема 4. Здоровое общество – будущее нации (9ч.)</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lastRenderedPageBreak/>
        <w:t>Понятие здоровье и его структура. Инфекционные заболевания. Анализ и составление карты сезонных заболеваний школьников. Оценка индивидуального здоровья. Вредные вещества в доме и их источники. Портрет здорового человека.</w:t>
      </w:r>
    </w:p>
    <w:p w:rsidR="004E7B88" w:rsidRPr="004E7B88" w:rsidRDefault="004E7B88" w:rsidP="004E7B88">
      <w:pPr>
        <w:shd w:val="clear" w:color="auto" w:fill="FFFFFF"/>
        <w:spacing w:after="0"/>
        <w:ind w:firstLine="709"/>
        <w:jc w:val="both"/>
        <w:rPr>
          <w:rFonts w:ascii="Times New Roman" w:eastAsia="Times New Roman" w:hAnsi="Times New Roman" w:cs="Times New Roman"/>
          <w:i/>
          <w:color w:val="333333"/>
          <w:sz w:val="28"/>
          <w:szCs w:val="28"/>
          <w:lang w:eastAsia="ru-RU"/>
        </w:rPr>
      </w:pPr>
      <w:r w:rsidRPr="004E7B88">
        <w:rPr>
          <w:rFonts w:ascii="Times New Roman" w:eastAsia="Times New Roman" w:hAnsi="Times New Roman" w:cs="Times New Roman"/>
          <w:i/>
          <w:color w:val="333333"/>
          <w:sz w:val="28"/>
          <w:szCs w:val="28"/>
          <w:lang w:eastAsia="ru-RU"/>
        </w:rPr>
        <w:t>Практическая работа №5</w:t>
      </w:r>
      <w:r w:rsidRPr="004E7B88">
        <w:rPr>
          <w:rFonts w:ascii="Times New Roman" w:eastAsia="Times New Roman" w:hAnsi="Times New Roman" w:cs="Times New Roman"/>
          <w:color w:val="333333"/>
          <w:sz w:val="28"/>
          <w:szCs w:val="28"/>
          <w:lang w:eastAsia="ru-RU"/>
        </w:rPr>
        <w:t>. Анализ и составление карты сезонных заболеваний школьников.</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color w:val="333333"/>
          <w:sz w:val="28"/>
          <w:szCs w:val="28"/>
          <w:lang w:eastAsia="ru-RU"/>
        </w:rPr>
        <w:t xml:space="preserve">Практическая работа №6. </w:t>
      </w:r>
      <w:r w:rsidRPr="004E7B88">
        <w:rPr>
          <w:rFonts w:ascii="Times New Roman" w:eastAsia="Times New Roman" w:hAnsi="Times New Roman" w:cs="Times New Roman"/>
          <w:color w:val="333333"/>
          <w:sz w:val="28"/>
          <w:szCs w:val="28"/>
          <w:lang w:eastAsia="ru-RU"/>
        </w:rPr>
        <w:t>Оценка индивидуального здоровья.</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i/>
          <w:color w:val="333333"/>
          <w:sz w:val="28"/>
          <w:szCs w:val="28"/>
          <w:lang w:eastAsia="ru-RU"/>
        </w:rPr>
        <w:t>Проектная работа</w:t>
      </w:r>
      <w:r w:rsidRPr="004E7B88">
        <w:rPr>
          <w:rFonts w:ascii="Times New Roman" w:eastAsia="Times New Roman" w:hAnsi="Times New Roman" w:cs="Times New Roman"/>
          <w:color w:val="333333"/>
          <w:sz w:val="28"/>
          <w:szCs w:val="28"/>
          <w:lang w:eastAsia="ru-RU"/>
        </w:rPr>
        <w:t xml:space="preserve">  «Здоровое общество-будущее нации».</w:t>
      </w:r>
    </w:p>
    <w:p w:rsidR="004E7B88" w:rsidRPr="004E7B88" w:rsidRDefault="004E7B88" w:rsidP="004E7B88">
      <w:pPr>
        <w:shd w:val="clear" w:color="auto" w:fill="FFFFFF"/>
        <w:spacing w:after="0"/>
        <w:ind w:firstLine="709"/>
        <w:jc w:val="both"/>
        <w:rPr>
          <w:rFonts w:ascii="Times New Roman" w:eastAsia="Times New Roman" w:hAnsi="Times New Roman" w:cs="Times New Roman"/>
          <w:b/>
          <w:color w:val="333333"/>
          <w:sz w:val="28"/>
          <w:szCs w:val="28"/>
          <w:lang w:eastAsia="ru-RU"/>
        </w:rPr>
      </w:pPr>
      <w:r w:rsidRPr="004E7B88">
        <w:rPr>
          <w:rFonts w:ascii="Times New Roman" w:eastAsia="Times New Roman" w:hAnsi="Times New Roman" w:cs="Times New Roman"/>
          <w:b/>
          <w:color w:val="333333"/>
          <w:sz w:val="28"/>
          <w:szCs w:val="28"/>
          <w:lang w:eastAsia="ru-RU"/>
        </w:rPr>
        <w:t>Тема 5. Итоговое занятие (1ч.)</w:t>
      </w:r>
    </w:p>
    <w:p w:rsidR="004E7B88" w:rsidRPr="004E7B88" w:rsidRDefault="004E7B88" w:rsidP="004E7B88">
      <w:pPr>
        <w:spacing w:after="0"/>
        <w:jc w:val="both"/>
        <w:rPr>
          <w:rFonts w:ascii="Times New Roman" w:eastAsia="Calibri" w:hAnsi="Times New Roman" w:cs="Times New Roman"/>
          <w:sz w:val="28"/>
          <w:szCs w:val="28"/>
        </w:rPr>
      </w:pPr>
      <w:r w:rsidRPr="004E7B88">
        <w:rPr>
          <w:rFonts w:ascii="Times New Roman" w:eastAsia="Calibri" w:hAnsi="Times New Roman" w:cs="Times New Roman"/>
          <w:sz w:val="28"/>
          <w:szCs w:val="28"/>
        </w:rPr>
        <w:t>Внеклассное  мероприятие: «Здоровье – богатство на все времена».</w:t>
      </w:r>
    </w:p>
    <w:p w:rsidR="004E7B88" w:rsidRPr="004E7B88" w:rsidRDefault="004E7B88" w:rsidP="004E7B88">
      <w:pPr>
        <w:spacing w:after="0"/>
        <w:jc w:val="both"/>
        <w:rPr>
          <w:rFonts w:ascii="Times New Roman" w:eastAsia="Calibri" w:hAnsi="Times New Roman" w:cs="Times New Roman"/>
          <w:sz w:val="28"/>
          <w:szCs w:val="28"/>
        </w:rPr>
      </w:pPr>
      <w:r w:rsidRPr="004E7B88">
        <w:rPr>
          <w:rFonts w:ascii="Times New Roman" w:eastAsia="Calibri" w:hAnsi="Times New Roman" w:cs="Times New Roman"/>
          <w:color w:val="333333"/>
          <w:sz w:val="28"/>
          <w:szCs w:val="28"/>
        </w:rPr>
        <w:t xml:space="preserve">Проектная работа. </w:t>
      </w:r>
    </w:p>
    <w:p w:rsidR="004E7B88" w:rsidRPr="004E7B88" w:rsidRDefault="004E7B88" w:rsidP="004E7B88">
      <w:pPr>
        <w:rPr>
          <w:rFonts w:ascii="Times New Roman" w:eastAsia="Times New Roman" w:hAnsi="Times New Roman" w:cs="Times New Roman"/>
          <w:color w:val="333333"/>
          <w:sz w:val="28"/>
          <w:szCs w:val="28"/>
          <w:shd w:val="clear" w:color="auto" w:fill="FFFFFF"/>
          <w:lang w:eastAsia="ru-RU"/>
        </w:rPr>
      </w:pPr>
      <w:r w:rsidRPr="004E7B88">
        <w:rPr>
          <w:rFonts w:ascii="Times New Roman" w:eastAsia="Calibri" w:hAnsi="Times New Roman" w:cs="Times New Roman"/>
          <w:color w:val="333333"/>
          <w:sz w:val="28"/>
          <w:szCs w:val="28"/>
          <w:shd w:val="clear" w:color="auto" w:fill="FFFFFF"/>
        </w:rPr>
        <w:br w:type="page"/>
      </w:r>
    </w:p>
    <w:p w:rsidR="004E7B88" w:rsidRPr="004E7B88" w:rsidRDefault="004E7B88" w:rsidP="004E7B88">
      <w:pPr>
        <w:rPr>
          <w:rFonts w:ascii="Times New Roman" w:eastAsia="Times New Roman" w:hAnsi="Times New Roman" w:cs="Times New Roman"/>
          <w:b/>
          <w:sz w:val="28"/>
          <w:szCs w:val="28"/>
          <w:lang w:eastAsia="ru-RU"/>
        </w:rPr>
      </w:pPr>
      <w:r w:rsidRPr="004E7B88">
        <w:rPr>
          <w:rFonts w:ascii="Times New Roman" w:eastAsia="Times New Roman" w:hAnsi="Times New Roman" w:cs="Times New Roman"/>
          <w:b/>
          <w:sz w:val="28"/>
          <w:szCs w:val="28"/>
          <w:lang w:eastAsia="ru-RU"/>
        </w:rPr>
        <w:lastRenderedPageBreak/>
        <w:t xml:space="preserve">                                     Тематическое планирование программы:</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64"/>
        <w:gridCol w:w="6985"/>
        <w:gridCol w:w="802"/>
        <w:gridCol w:w="1970"/>
      </w:tblGrid>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4"/>
                <w:szCs w:val="28"/>
                <w:lang w:eastAsia="ru-RU"/>
              </w:rPr>
            </w:pPr>
            <w:r w:rsidRPr="004E7B88">
              <w:rPr>
                <w:rFonts w:ascii="Times New Roman" w:eastAsia="Times New Roman" w:hAnsi="Times New Roman" w:cs="Times New Roman"/>
                <w:b/>
                <w:bCs/>
                <w:sz w:val="24"/>
                <w:szCs w:val="28"/>
                <w:lang w:eastAsia="ru-RU"/>
              </w:rPr>
              <w:t>№ п/п</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4"/>
                <w:szCs w:val="28"/>
                <w:lang w:eastAsia="ru-RU"/>
              </w:rPr>
            </w:pPr>
            <w:r w:rsidRPr="004E7B88">
              <w:rPr>
                <w:rFonts w:ascii="Times New Roman" w:eastAsia="Times New Roman" w:hAnsi="Times New Roman" w:cs="Times New Roman"/>
                <w:b/>
                <w:bCs/>
                <w:sz w:val="24"/>
                <w:szCs w:val="28"/>
                <w:lang w:eastAsia="ru-RU"/>
              </w:rPr>
              <w:t>Тема урока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4"/>
                <w:szCs w:val="28"/>
                <w:lang w:eastAsia="ru-RU"/>
              </w:rPr>
            </w:pPr>
            <w:r w:rsidRPr="004E7B88">
              <w:rPr>
                <w:rFonts w:ascii="Times New Roman" w:eastAsia="Times New Roman" w:hAnsi="Times New Roman" w:cs="Times New Roman"/>
                <w:b/>
                <w:bCs/>
                <w:sz w:val="24"/>
                <w:szCs w:val="28"/>
                <w:lang w:eastAsia="ru-RU"/>
              </w:rPr>
              <w:t>Кол-во часов</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4"/>
                <w:szCs w:val="28"/>
                <w:lang w:eastAsia="ru-RU"/>
              </w:rPr>
            </w:pPr>
            <w:r w:rsidRPr="004E7B88">
              <w:rPr>
                <w:rFonts w:ascii="Times New Roman" w:eastAsia="Times New Roman" w:hAnsi="Times New Roman" w:cs="Times New Roman"/>
                <w:b/>
                <w:bCs/>
                <w:sz w:val="24"/>
                <w:szCs w:val="28"/>
                <w:lang w:eastAsia="ru-RU"/>
              </w:rPr>
              <w:t>Вид занятия</w:t>
            </w:r>
          </w:p>
        </w:tc>
      </w:tr>
      <w:tr w:rsidR="004E7B88" w:rsidRPr="004E7B88" w:rsidTr="004E7B88">
        <w:trPr>
          <w:trHeight w:val="345"/>
        </w:trPr>
        <w:tc>
          <w:tcPr>
            <w:tcW w:w="0" w:type="auto"/>
            <w:gridSpan w:val="4"/>
            <w:tcBorders>
              <w:top w:val="single" w:sz="4" w:space="0" w:color="auto"/>
              <w:left w:val="outset" w:sz="6" w:space="0" w:color="auto"/>
              <w:bottom w:val="single" w:sz="4" w:space="0" w:color="auto"/>
              <w:right w:val="outset" w:sz="6" w:space="0" w:color="auto"/>
            </w:tcBorders>
            <w:shd w:val="clear" w:color="auto" w:fill="BFBFBF" w:themeFill="background1" w:themeFillShade="BF"/>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b/>
                <w:sz w:val="28"/>
                <w:szCs w:val="28"/>
                <w:lang w:eastAsia="ru-RU"/>
              </w:rPr>
              <w:t>Введение (1ч.)</w:t>
            </w:r>
          </w:p>
        </w:tc>
      </w:tr>
      <w:tr w:rsidR="004E7B88" w:rsidRPr="004E7B88" w:rsidTr="004E7B88">
        <w:trPr>
          <w:trHeight w:val="1080"/>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135"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Сущность понятий человек и здоровье. Главные ценности и приоритеты современного человека. Задачи курса</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Лекция</w:t>
            </w:r>
          </w:p>
        </w:tc>
      </w:tr>
      <w:tr w:rsidR="004E7B88" w:rsidRPr="004E7B88" w:rsidTr="004E7B88">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b/>
                <w:sz w:val="28"/>
                <w:szCs w:val="28"/>
                <w:lang w:eastAsia="ru-RU"/>
              </w:rPr>
            </w:pPr>
            <w:r w:rsidRPr="004E7B88">
              <w:rPr>
                <w:rFonts w:ascii="Times New Roman" w:eastAsia="Times New Roman" w:hAnsi="Times New Roman" w:cs="Times New Roman"/>
                <w:b/>
                <w:sz w:val="28"/>
                <w:szCs w:val="28"/>
                <w:lang w:eastAsia="ru-RU"/>
              </w:rPr>
              <w:t>Тема 1. Человек и среда его обитания (10ч.)</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Окружающая среда как среда жизни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Лекция, презентация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Факторы окружающей среды, характер их воздействия на организм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Лекция, презентация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Природные условия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Лекция, презентация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Анализ природных условий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Мониторинг окружающей среды.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Практическая</w:t>
            </w:r>
          </w:p>
          <w:p w:rsidR="004E7B88" w:rsidRPr="004E7B88" w:rsidRDefault="004E7B88" w:rsidP="004E7B88">
            <w:pPr>
              <w:spacing w:after="135"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работа №1</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Социальные условия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Лекция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Анализ социальных условий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w:t>
            </w:r>
          </w:p>
        </w:tc>
      </w:tr>
      <w:tr w:rsidR="004E7B88" w:rsidRPr="004E7B88" w:rsidTr="004E7B88">
        <w:trPr>
          <w:trHeight w:val="687"/>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9.</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Болезни как процесс и формы адаптации человека к среде обитания.</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w:t>
            </w:r>
          </w:p>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видеоролик</w:t>
            </w:r>
          </w:p>
        </w:tc>
      </w:tr>
      <w:tr w:rsidR="004E7B88" w:rsidRPr="004E7B88" w:rsidTr="004E7B88">
        <w:trPr>
          <w:trHeight w:val="330"/>
        </w:trPr>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10.</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Calibri" w:hAnsi="Times New Roman" w:cs="Times New Roman"/>
                <w:sz w:val="28"/>
                <w:szCs w:val="28"/>
              </w:rPr>
              <w:t>Ионизирующие излучения. Радиация и здоровье. Опасность химического отравления.</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w:t>
            </w:r>
          </w:p>
        </w:tc>
      </w:tr>
      <w:tr w:rsidR="004E7B88" w:rsidRPr="004E7B88" w:rsidTr="004E7B88">
        <w:trPr>
          <w:trHeight w:val="1103"/>
        </w:trPr>
        <w:tc>
          <w:tcPr>
            <w:tcW w:w="0" w:type="auto"/>
            <w:tcBorders>
              <w:top w:val="outset" w:sz="6" w:space="0" w:color="auto"/>
              <w:left w:val="single" w:sz="4"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Проекты по теме «Человек и среда его обитания».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Защита проектных работ</w:t>
            </w:r>
          </w:p>
        </w:tc>
      </w:tr>
      <w:tr w:rsidR="004E7B88" w:rsidRPr="004E7B88" w:rsidTr="004E7B88">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b/>
                <w:sz w:val="28"/>
                <w:szCs w:val="28"/>
                <w:lang w:eastAsia="ru-RU"/>
              </w:rPr>
            </w:pPr>
            <w:r w:rsidRPr="004E7B88">
              <w:rPr>
                <w:rFonts w:ascii="Times New Roman" w:eastAsia="Times New Roman" w:hAnsi="Times New Roman" w:cs="Times New Roman"/>
                <w:b/>
                <w:sz w:val="28"/>
                <w:szCs w:val="28"/>
                <w:lang w:eastAsia="ru-RU"/>
              </w:rPr>
              <w:t>Тема 2. Экология и медицина в изучении и укреплении здоровья человека (11 ч.)</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Экология – наука о взаимосвязях организмов друг с другом и со средой обитания.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Лекция презентация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Медицина – область научной и практической деятельности по исследованию нормальных и патологических процессов в организме человека, различных заболеваний и патологических состояний, их лечения.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Лекция презентация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Влияние экологии и окружающей среды на особенности жизни и быта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Практическая работа №2</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Экологические катастрофы, их влияние на состояние здоровья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w:t>
            </w:r>
          </w:p>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Видеоролик</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Экологические проблемы  села и района.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Выступление учащихся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lastRenderedPageBreak/>
              <w:t>17.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Пути решения экологических проблем, связанных с охраной здоровья.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Генетика и биологический возраст.</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Видеофильм</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За здоровый образ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Семинар</w:t>
            </w:r>
          </w:p>
        </w:tc>
      </w:tr>
      <w:tr w:rsidR="004E7B88" w:rsidRPr="004E7B88" w:rsidTr="004E7B88">
        <w:trPr>
          <w:trHeight w:val="330"/>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20.</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jc w:val="both"/>
              <w:rPr>
                <w:rFonts w:ascii="Times New Roman" w:eastAsia="Calibri" w:hAnsi="Times New Roman" w:cs="Times New Roman"/>
                <w:sz w:val="28"/>
                <w:szCs w:val="28"/>
              </w:rPr>
            </w:pPr>
            <w:r w:rsidRPr="004E7B88">
              <w:rPr>
                <w:rFonts w:ascii="Times New Roman" w:eastAsia="Calibri" w:hAnsi="Times New Roman" w:cs="Times New Roman"/>
                <w:sz w:val="28"/>
                <w:szCs w:val="28"/>
              </w:rPr>
              <w:t>Рациональное питание ради здоровья (культура питания)</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w:t>
            </w:r>
          </w:p>
        </w:tc>
      </w:tr>
      <w:tr w:rsidR="004E7B88" w:rsidRPr="004E7B88" w:rsidTr="004E7B88">
        <w:trPr>
          <w:trHeight w:val="225"/>
        </w:trPr>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21.</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jc w:val="both"/>
              <w:rPr>
                <w:rFonts w:ascii="Times New Roman" w:eastAsia="Calibri" w:hAnsi="Times New Roman" w:cs="Times New Roman"/>
                <w:sz w:val="28"/>
                <w:szCs w:val="28"/>
              </w:rPr>
            </w:pPr>
            <w:r w:rsidRPr="004E7B88">
              <w:rPr>
                <w:rFonts w:ascii="Times New Roman" w:eastAsia="Calibri" w:hAnsi="Times New Roman" w:cs="Times New Roman"/>
                <w:sz w:val="28"/>
                <w:szCs w:val="28"/>
              </w:rPr>
              <w:t>СПИД – коварная болезнь. Алкоголизм и наркомания – болезнь химической зависимости. Табакокурение. Действие табака на организм.</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 видеоролик</w:t>
            </w:r>
          </w:p>
        </w:tc>
      </w:tr>
      <w:tr w:rsidR="004E7B88" w:rsidRPr="004E7B88" w:rsidTr="004E7B88">
        <w:trPr>
          <w:trHeight w:val="465"/>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22.</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Проекты по теме «Экология и медицина в изучении и укреплении здоровья человека»</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Защита проектных работ</w:t>
            </w:r>
          </w:p>
        </w:tc>
      </w:tr>
      <w:tr w:rsidR="004E7B88" w:rsidRPr="004E7B88" w:rsidTr="004E7B88">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b/>
                <w:sz w:val="28"/>
                <w:szCs w:val="28"/>
                <w:lang w:eastAsia="ru-RU"/>
              </w:rPr>
            </w:pPr>
            <w:r w:rsidRPr="004E7B88">
              <w:rPr>
                <w:rFonts w:ascii="Times New Roman" w:eastAsia="Times New Roman" w:hAnsi="Times New Roman" w:cs="Times New Roman"/>
                <w:b/>
                <w:sz w:val="28"/>
                <w:szCs w:val="28"/>
                <w:lang w:eastAsia="ru-RU"/>
              </w:rPr>
              <w:t>Тема 3. Практическая экология в школе (2 ч.)</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Экологическое состояние школьных помещений (кабинетов, столовой  и территории вокруг школы).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Практическая работа №3</w:t>
            </w:r>
          </w:p>
        </w:tc>
      </w:tr>
      <w:tr w:rsidR="004E7B88" w:rsidRPr="004E7B88" w:rsidTr="004E7B88">
        <w:trPr>
          <w:trHeight w:val="964"/>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Физико-химический анализ питьевой воды и воздуха.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Практическая работа №4</w:t>
            </w:r>
          </w:p>
        </w:tc>
      </w:tr>
      <w:tr w:rsidR="004E7B88" w:rsidRPr="004E7B88" w:rsidTr="004E7B88">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b/>
                <w:sz w:val="28"/>
                <w:szCs w:val="28"/>
                <w:lang w:eastAsia="ru-RU"/>
              </w:rPr>
            </w:pPr>
            <w:r w:rsidRPr="004E7B88">
              <w:rPr>
                <w:rFonts w:ascii="Times New Roman" w:eastAsia="Times New Roman" w:hAnsi="Times New Roman" w:cs="Times New Roman"/>
                <w:b/>
                <w:sz w:val="28"/>
                <w:szCs w:val="28"/>
                <w:lang w:eastAsia="ru-RU"/>
              </w:rPr>
              <w:t>Тема 4. Здоровое общество-будущее нации (9 ч.)</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Понятие здоровье и его структура.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Лекция  презентация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Инфекционные заболевания.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Анализ и составление карты сезонных заболеваний школьников. Приглашение медсестры.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Практическая работа №5</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Оценка индивидуального здоровья.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Практическая работа №6</w:t>
            </w:r>
          </w:p>
        </w:tc>
      </w:tr>
      <w:tr w:rsidR="004E7B88" w:rsidRPr="004E7B88" w:rsidTr="004E7B88">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29.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Вредные вещества в доме и их источники.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 видеоролик</w:t>
            </w:r>
          </w:p>
        </w:tc>
      </w:tr>
      <w:tr w:rsidR="004E7B88" w:rsidRPr="004E7B88" w:rsidTr="004E7B88">
        <w:trPr>
          <w:trHeight w:val="351"/>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30.</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Портрет здорового человека, какой он?</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w:t>
            </w:r>
          </w:p>
        </w:tc>
      </w:tr>
      <w:tr w:rsidR="004E7B88" w:rsidRPr="004E7B88" w:rsidTr="004E7B88">
        <w:trPr>
          <w:trHeight w:val="525"/>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31.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Calibri" w:hAnsi="Times New Roman" w:cs="Times New Roman"/>
                <w:sz w:val="28"/>
                <w:szCs w:val="28"/>
              </w:rPr>
              <w:t>Генетика пола. Наследственные болезни, причины их возникновения. Диагностика наследственных болезней.</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Презентация, видеоролик</w:t>
            </w:r>
          </w:p>
        </w:tc>
      </w:tr>
      <w:tr w:rsidR="004E7B88" w:rsidRPr="004E7B88" w:rsidTr="004E7B88">
        <w:trPr>
          <w:trHeight w:val="870"/>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32.</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Calibri" w:hAnsi="Times New Roman" w:cs="Times New Roman"/>
                <w:sz w:val="28"/>
                <w:szCs w:val="28"/>
              </w:rPr>
              <w:t>Человек в экстремальных природных условиях: высокогорье, пустыни, тропические леса.</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видеоролик</w:t>
            </w:r>
          </w:p>
        </w:tc>
      </w:tr>
      <w:tr w:rsidR="004E7B88" w:rsidRPr="004E7B88" w:rsidTr="004E7B88">
        <w:trPr>
          <w:trHeight w:val="498"/>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33</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Проекты по теме «Здоровое общество – будущее нации».</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Защита проектных работ</w:t>
            </w:r>
          </w:p>
        </w:tc>
      </w:tr>
      <w:tr w:rsidR="004E7B88" w:rsidRPr="004E7B88" w:rsidTr="004E7B88">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b/>
                <w:sz w:val="28"/>
                <w:szCs w:val="28"/>
                <w:lang w:eastAsia="ru-RU"/>
              </w:rPr>
            </w:pPr>
            <w:r w:rsidRPr="004E7B88">
              <w:rPr>
                <w:rFonts w:ascii="Times New Roman" w:eastAsia="Times New Roman" w:hAnsi="Times New Roman" w:cs="Times New Roman"/>
                <w:b/>
                <w:sz w:val="28"/>
                <w:szCs w:val="28"/>
                <w:lang w:eastAsia="ru-RU"/>
              </w:rPr>
              <w:t>Тема 5. Итоговое занятие (1ч.)</w:t>
            </w:r>
          </w:p>
        </w:tc>
      </w:tr>
      <w:tr w:rsidR="004E7B88" w:rsidRPr="004E7B88" w:rsidTr="004E7B88">
        <w:tc>
          <w:tcPr>
            <w:tcW w:w="4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34.</w:t>
            </w:r>
          </w:p>
        </w:tc>
        <w:tc>
          <w:tcPr>
            <w:tcW w:w="69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jc w:val="both"/>
              <w:rPr>
                <w:rFonts w:ascii="Times New Roman" w:eastAsia="Calibri" w:hAnsi="Times New Roman" w:cs="Times New Roman"/>
                <w:sz w:val="28"/>
                <w:szCs w:val="28"/>
              </w:rPr>
            </w:pPr>
            <w:r w:rsidRPr="004E7B88">
              <w:rPr>
                <w:rFonts w:ascii="Times New Roman" w:eastAsia="Calibri" w:hAnsi="Times New Roman" w:cs="Times New Roman"/>
                <w:sz w:val="28"/>
                <w:szCs w:val="28"/>
              </w:rPr>
              <w:t>Проекты: «Здоровье – богатство на все времена».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Защита проектных работ</w:t>
            </w:r>
          </w:p>
        </w:tc>
      </w:tr>
      <w:tr w:rsidR="004E7B88" w:rsidRPr="004E7B88" w:rsidTr="004E7B88">
        <w:tc>
          <w:tcPr>
            <w:tcW w:w="0" w:type="auto"/>
            <w:gridSpan w:val="2"/>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4E7B88" w:rsidRPr="004E7B88" w:rsidRDefault="004E7B88" w:rsidP="004E7B88">
            <w:pPr>
              <w:spacing w:after="0" w:line="240" w:lineRule="auto"/>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 Итого:</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4E7B88" w:rsidRPr="004E7B88" w:rsidRDefault="004E7B88" w:rsidP="004E7B88">
            <w:pPr>
              <w:spacing w:after="0" w:line="240" w:lineRule="auto"/>
              <w:jc w:val="center"/>
              <w:rPr>
                <w:rFonts w:ascii="Times New Roman" w:eastAsia="Times New Roman" w:hAnsi="Times New Roman" w:cs="Times New Roman"/>
                <w:sz w:val="28"/>
                <w:szCs w:val="28"/>
                <w:lang w:eastAsia="ru-RU"/>
              </w:rPr>
            </w:pPr>
            <w:r w:rsidRPr="004E7B88">
              <w:rPr>
                <w:rFonts w:ascii="Times New Roman" w:eastAsia="Times New Roman" w:hAnsi="Times New Roman" w:cs="Times New Roman"/>
                <w:sz w:val="28"/>
                <w:szCs w:val="28"/>
                <w:lang w:eastAsia="ru-RU"/>
              </w:rPr>
              <w:t>34</w:t>
            </w:r>
          </w:p>
        </w:tc>
      </w:tr>
    </w:tbl>
    <w:p w:rsidR="004E7B88" w:rsidRPr="004E7B88" w:rsidRDefault="004E7B88" w:rsidP="004E7B88">
      <w:pPr>
        <w:spacing w:after="0"/>
        <w:ind w:left="720" w:rightChars="-100" w:right="-220" w:firstLine="709"/>
        <w:contextualSpacing/>
        <w:jc w:val="center"/>
        <w:rPr>
          <w:rFonts w:ascii="Times New Roman" w:eastAsia="Times New Roman" w:hAnsi="Times New Roman" w:cs="Times New Roman"/>
          <w:b/>
          <w:sz w:val="28"/>
          <w:szCs w:val="28"/>
          <w:lang w:eastAsia="ru-RU"/>
        </w:rPr>
      </w:pPr>
    </w:p>
    <w:p w:rsidR="004E7B88" w:rsidRPr="004E7B88" w:rsidRDefault="004E7B88" w:rsidP="004E7B88">
      <w:pPr>
        <w:rPr>
          <w:rFonts w:ascii="Times New Roman" w:eastAsia="Times New Roman" w:hAnsi="Times New Roman" w:cs="Times New Roman"/>
          <w:b/>
          <w:sz w:val="28"/>
          <w:szCs w:val="28"/>
          <w:lang w:eastAsia="ru-RU"/>
        </w:rPr>
      </w:pPr>
      <w:r w:rsidRPr="004E7B88">
        <w:rPr>
          <w:rFonts w:ascii="Times New Roman" w:eastAsia="Calibri" w:hAnsi="Times New Roman" w:cs="Times New Roman"/>
          <w:b/>
          <w:sz w:val="28"/>
          <w:szCs w:val="28"/>
        </w:rPr>
        <w:br w:type="page"/>
      </w:r>
      <w:r>
        <w:rPr>
          <w:rFonts w:ascii="Times New Roman" w:eastAsia="Times New Roman" w:hAnsi="Times New Roman" w:cs="Times New Roman"/>
          <w:b/>
          <w:sz w:val="28"/>
          <w:szCs w:val="28"/>
          <w:lang w:eastAsia="ru-RU"/>
        </w:rPr>
        <w:lastRenderedPageBreak/>
        <w:t xml:space="preserve">                                     </w:t>
      </w:r>
      <w:r w:rsidRPr="004E7B88">
        <w:rPr>
          <w:rFonts w:ascii="Times New Roman" w:eastAsia="Times New Roman" w:hAnsi="Times New Roman" w:cs="Times New Roman"/>
          <w:b/>
          <w:bCs/>
          <w:color w:val="333333"/>
          <w:sz w:val="28"/>
          <w:szCs w:val="28"/>
          <w:lang w:eastAsia="ru-RU"/>
        </w:rPr>
        <w:t>Методические рекомендации</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В настоящее время экологическая грамотность недостаточна, а это в свою очередь порождает угрозу безопасности человека. Поэтому необходимо вооружить учащихся основами экологических знаний, необходимых для повседневной жизни. Наиболее удачными формами изучения теоретического материала курса будут лекции, практические работы, семинары. На основе практических работ возможно выполнение учебно-исследовательских работ.</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Занятия элективного курса с одной стороны дают учащимся теоретические знания, формирующие экологическое мировоззрение, с другой – практические навыки, умение оценивать ситуацию. Формируется умение работать в группе, анализировать и изучать дополнительный материал. Развивает логическое мышление.</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4E7B88" w:rsidRPr="004E7B88" w:rsidRDefault="004E7B88" w:rsidP="004E7B88">
      <w:pPr>
        <w:shd w:val="clear" w:color="auto" w:fill="FFFFFF"/>
        <w:spacing w:after="0"/>
        <w:ind w:firstLine="709"/>
        <w:jc w:val="center"/>
        <w:rPr>
          <w:rFonts w:ascii="Times New Roman" w:eastAsia="Times New Roman" w:hAnsi="Times New Roman" w:cs="Times New Roman"/>
          <w:b/>
          <w:color w:val="333333"/>
          <w:sz w:val="28"/>
          <w:szCs w:val="28"/>
          <w:lang w:eastAsia="ru-RU"/>
        </w:rPr>
      </w:pPr>
      <w:r w:rsidRPr="004E7B88">
        <w:rPr>
          <w:rFonts w:ascii="Times New Roman" w:eastAsia="Times New Roman" w:hAnsi="Times New Roman" w:cs="Times New Roman"/>
          <w:b/>
          <w:color w:val="333333"/>
          <w:sz w:val="28"/>
          <w:szCs w:val="28"/>
          <w:lang w:eastAsia="ru-RU"/>
        </w:rPr>
        <w:t>Список литературы</w:t>
      </w:r>
    </w:p>
    <w:p w:rsidR="004E7B88" w:rsidRPr="004E7B88" w:rsidRDefault="004E7B88" w:rsidP="004E7B88">
      <w:pPr>
        <w:shd w:val="clear" w:color="auto" w:fill="FFFFFF"/>
        <w:spacing w:after="0"/>
        <w:jc w:val="both"/>
        <w:rPr>
          <w:rFonts w:ascii="Calibri" w:eastAsia="Calibri" w:hAnsi="Calibri" w:cs="Times New Roman"/>
          <w:color w:val="333333"/>
          <w:sz w:val="28"/>
          <w:szCs w:val="28"/>
        </w:rPr>
      </w:pPr>
      <w:r w:rsidRPr="004E7B88">
        <w:rPr>
          <w:rFonts w:ascii="Calibri" w:eastAsia="Calibri" w:hAnsi="Calibri" w:cs="Times New Roman"/>
          <w:color w:val="333333"/>
          <w:sz w:val="28"/>
          <w:szCs w:val="28"/>
        </w:rPr>
        <w:t xml:space="preserve">            1.      Агаджанян Н. А., Ступаков Г. П. и др. Экология, здоровье, качество жизни. </w:t>
      </w:r>
    </w:p>
    <w:p w:rsidR="004E7B88" w:rsidRPr="004E7B88" w:rsidRDefault="004E7B88" w:rsidP="004E7B88">
      <w:pPr>
        <w:shd w:val="clear" w:color="auto" w:fill="FFFFFF"/>
        <w:spacing w:after="0" w:line="240" w:lineRule="auto"/>
        <w:ind w:left="1440"/>
        <w:contextualSpacing/>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 Москва; Астрахань:Изд-во АГМА, 1996.</w:t>
      </w:r>
    </w:p>
    <w:p w:rsidR="004E7B88" w:rsidRPr="004E7B88" w:rsidRDefault="004E7B88" w:rsidP="004E7B88">
      <w:pPr>
        <w:shd w:val="clear" w:color="auto" w:fill="FFFFFF"/>
        <w:spacing w:after="0" w:line="240" w:lineRule="auto"/>
        <w:ind w:left="1440"/>
        <w:contextualSpacing/>
        <w:jc w:val="both"/>
        <w:rPr>
          <w:rFonts w:ascii="Times New Roman" w:eastAsia="Times New Roman" w:hAnsi="Times New Roman" w:cs="Times New Roman"/>
          <w:color w:val="333333"/>
          <w:sz w:val="28"/>
          <w:szCs w:val="28"/>
          <w:lang w:eastAsia="ru-RU"/>
        </w:rPr>
      </w:pP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2.     Алексеев В. П. Очерки экологии человека. – М.:Наука,1993.</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3.     Г.С. Выдрекович 50 правил здорового питания.-М.: Эксмо,2007.-64с.</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 xml:space="preserve">4.     Величковский Б. Т., Кирпичев В. Н., Суравегина И. Т. Здоровье человека и </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 xml:space="preserve">        окружающая среда. – М.: Новая школа, 1997.</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4E7B88" w:rsidRPr="004E7B88" w:rsidRDefault="004E7B88" w:rsidP="004E7B88">
      <w:pPr>
        <w:shd w:val="clear" w:color="auto" w:fill="FFFFFF"/>
        <w:spacing w:after="0"/>
        <w:ind w:firstLine="709"/>
        <w:jc w:val="both"/>
        <w:rPr>
          <w:rFonts w:ascii="Times New Roman" w:eastAsia="Calibri" w:hAnsi="Times New Roman" w:cs="Times New Roman"/>
          <w:color w:val="333333"/>
          <w:sz w:val="28"/>
          <w:szCs w:val="28"/>
          <w:shd w:val="clear" w:color="auto" w:fill="FFFFFF"/>
        </w:rPr>
      </w:pPr>
      <w:r w:rsidRPr="004E7B88">
        <w:rPr>
          <w:rFonts w:ascii="Times New Roman" w:eastAsia="Times New Roman" w:hAnsi="Times New Roman" w:cs="Times New Roman"/>
          <w:color w:val="333333"/>
          <w:sz w:val="28"/>
          <w:szCs w:val="28"/>
          <w:lang w:eastAsia="ru-RU"/>
        </w:rPr>
        <w:t xml:space="preserve">5.     </w:t>
      </w:r>
      <w:r w:rsidRPr="004E7B88">
        <w:rPr>
          <w:rFonts w:ascii="Times New Roman" w:eastAsia="Calibri" w:hAnsi="Times New Roman" w:cs="Times New Roman"/>
          <w:color w:val="333333"/>
          <w:sz w:val="28"/>
          <w:szCs w:val="28"/>
          <w:shd w:val="clear" w:color="auto" w:fill="FFFFFF"/>
        </w:rPr>
        <w:t>Л. Н. Ердаков</w:t>
      </w:r>
      <w:r w:rsidRPr="004E7B88">
        <w:rPr>
          <w:rFonts w:ascii="Times New Roman" w:eastAsia="Calibri" w:hAnsi="Times New Roman" w:cs="Times New Roman"/>
          <w:b/>
          <w:bCs/>
          <w:color w:val="333333"/>
          <w:sz w:val="28"/>
          <w:szCs w:val="28"/>
          <w:shd w:val="clear" w:color="auto" w:fill="FFFFFF"/>
        </w:rPr>
        <w:t xml:space="preserve"> Человек в биосфере</w:t>
      </w:r>
      <w:r w:rsidRPr="004E7B88">
        <w:rPr>
          <w:rFonts w:ascii="Times New Roman" w:eastAsia="Calibri" w:hAnsi="Times New Roman" w:cs="Times New Roman"/>
          <w:color w:val="333333"/>
          <w:sz w:val="28"/>
          <w:szCs w:val="28"/>
          <w:shd w:val="clear" w:color="auto" w:fill="FFFFFF"/>
        </w:rPr>
        <w:t xml:space="preserve"> : учеб. пособие : / Л. Н. Ердаков            </w:t>
      </w:r>
    </w:p>
    <w:p w:rsidR="004E7B88" w:rsidRPr="004E7B88" w:rsidRDefault="004E7B88" w:rsidP="004E7B88">
      <w:pPr>
        <w:shd w:val="clear" w:color="auto" w:fill="FFFFFF"/>
        <w:spacing w:after="0"/>
        <w:ind w:firstLine="709"/>
        <w:jc w:val="both"/>
        <w:rPr>
          <w:rFonts w:ascii="Times New Roman" w:eastAsia="Calibri" w:hAnsi="Times New Roman" w:cs="Times New Roman"/>
          <w:color w:val="333333"/>
          <w:sz w:val="28"/>
          <w:szCs w:val="28"/>
          <w:shd w:val="clear" w:color="auto" w:fill="FFFFFF"/>
        </w:rPr>
      </w:pPr>
      <w:r w:rsidRPr="004E7B88">
        <w:rPr>
          <w:rFonts w:ascii="Times New Roman" w:eastAsia="Calibri" w:hAnsi="Times New Roman" w:cs="Times New Roman"/>
          <w:color w:val="333333"/>
          <w:sz w:val="28"/>
          <w:szCs w:val="28"/>
          <w:shd w:val="clear" w:color="auto" w:fill="FFFFFF"/>
        </w:rPr>
        <w:t xml:space="preserve">          — Москва : Инфра-М, 2013.</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4E7B88" w:rsidRPr="004E7B88" w:rsidRDefault="004E7B88" w:rsidP="004E7B88">
      <w:pPr>
        <w:shd w:val="clear" w:color="auto" w:fill="FFFFFF"/>
        <w:spacing w:after="0"/>
        <w:ind w:firstLine="709"/>
        <w:jc w:val="both"/>
        <w:rPr>
          <w:rFonts w:ascii="Calibri" w:eastAsia="Calibri" w:hAnsi="Calibri" w:cs="Times New Roman"/>
          <w:b/>
          <w:bCs/>
          <w:shd w:val="clear" w:color="auto" w:fill="FFFFFF"/>
        </w:rPr>
      </w:pPr>
      <w:r w:rsidRPr="004E7B88">
        <w:rPr>
          <w:rFonts w:ascii="Times New Roman" w:eastAsia="Times New Roman" w:hAnsi="Times New Roman" w:cs="Times New Roman"/>
          <w:color w:val="333333"/>
          <w:sz w:val="28"/>
          <w:szCs w:val="28"/>
          <w:lang w:eastAsia="ru-RU"/>
        </w:rPr>
        <w:t xml:space="preserve">6.     </w:t>
      </w:r>
      <w:r w:rsidRPr="004E7B88">
        <w:rPr>
          <w:rFonts w:ascii="Times New Roman" w:eastAsia="Calibri" w:hAnsi="Times New Roman" w:cs="Times New Roman"/>
          <w:color w:val="333333"/>
          <w:sz w:val="28"/>
          <w:szCs w:val="28"/>
          <w:shd w:val="clear" w:color="auto" w:fill="FFFFFF"/>
        </w:rPr>
        <w:t xml:space="preserve">О. Н. Аблязова </w:t>
      </w:r>
      <w:r w:rsidRPr="004E7B88">
        <w:rPr>
          <w:rFonts w:ascii="Times New Roman" w:eastAsia="Calibri" w:hAnsi="Times New Roman" w:cs="Times New Roman"/>
          <w:b/>
          <w:bCs/>
          <w:color w:val="333333"/>
          <w:sz w:val="28"/>
          <w:szCs w:val="28"/>
          <w:shd w:val="clear" w:color="auto" w:fill="FFFFFF"/>
        </w:rPr>
        <w:t xml:space="preserve">Экономические проблемы производства и реализации </w:t>
      </w:r>
    </w:p>
    <w:p w:rsidR="004E7B88" w:rsidRPr="004E7B88" w:rsidRDefault="004E7B88" w:rsidP="004E7B88">
      <w:pPr>
        <w:shd w:val="clear" w:color="auto" w:fill="FFFFFF"/>
        <w:spacing w:after="0"/>
        <w:ind w:firstLine="709"/>
        <w:jc w:val="both"/>
        <w:rPr>
          <w:rFonts w:ascii="Calibri" w:eastAsia="Calibri" w:hAnsi="Calibri" w:cs="Times New Roman"/>
        </w:rPr>
      </w:pPr>
      <w:r w:rsidRPr="004E7B88">
        <w:rPr>
          <w:rFonts w:ascii="Calibri" w:eastAsia="Calibri" w:hAnsi="Calibri" w:cs="Times New Roman"/>
          <w:b/>
          <w:bCs/>
          <w:color w:val="333333"/>
          <w:sz w:val="28"/>
          <w:szCs w:val="28"/>
          <w:shd w:val="clear" w:color="auto" w:fill="FFFFFF"/>
        </w:rPr>
        <w:t xml:space="preserve">         экологически чистых продуктов питания: научный доклад</w:t>
      </w:r>
      <w:r w:rsidRPr="004E7B88">
        <w:rPr>
          <w:rFonts w:ascii="Times New Roman" w:eastAsia="Calibri" w:hAnsi="Times New Roman" w:cs="Times New Roman"/>
          <w:color w:val="333333"/>
          <w:sz w:val="28"/>
          <w:szCs w:val="28"/>
          <w:shd w:val="clear" w:color="auto" w:fill="FFFFFF"/>
        </w:rPr>
        <w:t xml:space="preserve"> / О. Н.  </w:t>
      </w:r>
    </w:p>
    <w:p w:rsidR="004E7B88" w:rsidRPr="004E7B88" w:rsidRDefault="004E7B88" w:rsidP="004E7B88">
      <w:pPr>
        <w:shd w:val="clear" w:color="auto" w:fill="FFFFFF"/>
        <w:spacing w:after="0"/>
        <w:ind w:firstLine="709"/>
        <w:jc w:val="both"/>
        <w:rPr>
          <w:rFonts w:ascii="Times New Roman" w:eastAsia="Calibri" w:hAnsi="Times New Roman" w:cs="Times New Roman"/>
          <w:color w:val="333333"/>
          <w:sz w:val="28"/>
          <w:szCs w:val="28"/>
          <w:shd w:val="clear" w:color="auto" w:fill="FFFFFF"/>
        </w:rPr>
      </w:pPr>
      <w:r w:rsidRPr="004E7B88">
        <w:rPr>
          <w:rFonts w:ascii="Times New Roman" w:eastAsia="Calibri" w:hAnsi="Times New Roman" w:cs="Times New Roman"/>
          <w:color w:val="333333"/>
          <w:sz w:val="28"/>
          <w:szCs w:val="28"/>
          <w:shd w:val="clear" w:color="auto" w:fill="FFFFFF"/>
        </w:rPr>
        <w:t xml:space="preserve">        Аблязова. —  Минск : Право и экономика, 2013.</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r w:rsidRPr="004E7B88">
        <w:rPr>
          <w:rFonts w:ascii="Times New Roman" w:eastAsia="Times New Roman" w:hAnsi="Times New Roman" w:cs="Times New Roman"/>
          <w:color w:val="333333"/>
          <w:sz w:val="28"/>
          <w:szCs w:val="28"/>
          <w:lang w:eastAsia="ru-RU"/>
        </w:rPr>
        <w:t>7.     Б.В. Болотов  Здоровье человека в нездоровом мире. – СПб.:Питер, 2005.</w:t>
      </w: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4E7B88" w:rsidRPr="004E7B88" w:rsidRDefault="004E7B88" w:rsidP="004E7B88">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4E7B88" w:rsidRPr="004E7B88" w:rsidRDefault="004E7B88" w:rsidP="004E7B88">
      <w:pPr>
        <w:shd w:val="clear" w:color="auto" w:fill="FFFFFF"/>
        <w:spacing w:after="0"/>
        <w:ind w:firstLine="709"/>
        <w:jc w:val="both"/>
        <w:rPr>
          <w:rFonts w:ascii="Times New Roman" w:eastAsia="Times New Roman" w:hAnsi="Times New Roman" w:cs="Times New Roman"/>
          <w:b/>
          <w:color w:val="333333"/>
          <w:sz w:val="28"/>
          <w:szCs w:val="28"/>
          <w:lang w:eastAsia="ru-RU"/>
        </w:rPr>
      </w:pPr>
      <w:r w:rsidRPr="004E7B88">
        <w:rPr>
          <w:rFonts w:ascii="Times New Roman" w:eastAsia="Times New Roman" w:hAnsi="Times New Roman" w:cs="Times New Roman"/>
          <w:color w:val="333333"/>
          <w:sz w:val="28"/>
          <w:szCs w:val="28"/>
          <w:lang w:eastAsia="ru-RU"/>
        </w:rPr>
        <w:t xml:space="preserve">                                            </w:t>
      </w:r>
      <w:r w:rsidRPr="004E7B88">
        <w:rPr>
          <w:rFonts w:ascii="Times New Roman" w:eastAsia="Times New Roman" w:hAnsi="Times New Roman" w:cs="Times New Roman"/>
          <w:b/>
          <w:color w:val="333333"/>
          <w:sz w:val="28"/>
          <w:szCs w:val="28"/>
          <w:lang w:eastAsia="ru-RU"/>
        </w:rPr>
        <w:t>Интернет-ресурсы:</w:t>
      </w:r>
    </w:p>
    <w:p w:rsidR="004E7B88" w:rsidRPr="004E7B88" w:rsidRDefault="00D02C42" w:rsidP="004E7B88">
      <w:pPr>
        <w:numPr>
          <w:ilvl w:val="1"/>
          <w:numId w:val="33"/>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hyperlink r:id="rId30" w:history="1">
        <w:r w:rsidR="004E7B88" w:rsidRPr="004E7B88">
          <w:rPr>
            <w:rFonts w:ascii="Times New Roman" w:eastAsia="Times New Roman" w:hAnsi="Times New Roman" w:cs="Times New Roman"/>
            <w:color w:val="004071"/>
            <w:sz w:val="27"/>
            <w:szCs w:val="27"/>
            <w:u w:val="single"/>
            <w:shd w:val="clear" w:color="auto" w:fill="F3F3F3"/>
            <w:lang w:eastAsia="ru-RU"/>
          </w:rPr>
          <w:t>http://www.bibliomed.ru/</w:t>
        </w:r>
      </w:hyperlink>
    </w:p>
    <w:p w:rsidR="004E7B88" w:rsidRPr="004E7B88" w:rsidRDefault="00D02C42" w:rsidP="004E7B88">
      <w:pPr>
        <w:numPr>
          <w:ilvl w:val="1"/>
          <w:numId w:val="33"/>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hyperlink r:id="rId31" w:history="1">
        <w:r w:rsidR="004E7B88" w:rsidRPr="004E7B88">
          <w:rPr>
            <w:rFonts w:ascii="Times New Roman" w:eastAsia="Times New Roman" w:hAnsi="Times New Roman" w:cs="Times New Roman"/>
            <w:color w:val="004071"/>
            <w:sz w:val="27"/>
            <w:szCs w:val="27"/>
            <w:u w:val="single"/>
            <w:shd w:val="clear" w:color="auto" w:fill="F3F3F3"/>
            <w:lang w:eastAsia="ru-RU"/>
          </w:rPr>
          <w:t>http://www.medportal.ru/</w:t>
        </w:r>
      </w:hyperlink>
    </w:p>
    <w:p w:rsidR="004E7B88" w:rsidRPr="004E7B88" w:rsidRDefault="00D02C42" w:rsidP="004E7B88">
      <w:pPr>
        <w:numPr>
          <w:ilvl w:val="1"/>
          <w:numId w:val="33"/>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hyperlink r:id="rId32" w:history="1">
        <w:r w:rsidR="004E7B88" w:rsidRPr="004E7B88">
          <w:rPr>
            <w:rFonts w:ascii="Times New Roman" w:eastAsia="Times New Roman" w:hAnsi="Times New Roman" w:cs="Times New Roman"/>
            <w:color w:val="004071"/>
            <w:sz w:val="27"/>
            <w:szCs w:val="27"/>
            <w:u w:val="single"/>
            <w:shd w:val="clear" w:color="auto" w:fill="F3F3F3"/>
            <w:lang w:eastAsia="ru-RU"/>
          </w:rPr>
          <w:t>http://www.medinfo.ru</w:t>
        </w:r>
      </w:hyperlink>
    </w:p>
    <w:p w:rsidR="004E7B88" w:rsidRPr="004E7B88" w:rsidRDefault="004E7B88" w:rsidP="004E7B88">
      <w:pPr>
        <w:shd w:val="clear" w:color="auto" w:fill="FFFFFF"/>
        <w:spacing w:after="0" w:line="240" w:lineRule="auto"/>
        <w:ind w:left="1440"/>
        <w:contextualSpacing/>
        <w:jc w:val="both"/>
        <w:rPr>
          <w:rFonts w:ascii="Times New Roman" w:eastAsia="Times New Roman" w:hAnsi="Times New Roman" w:cs="Times New Roman"/>
          <w:color w:val="333333"/>
          <w:sz w:val="28"/>
          <w:szCs w:val="28"/>
          <w:lang w:eastAsia="ru-RU"/>
        </w:rPr>
      </w:pPr>
    </w:p>
    <w:p w:rsidR="004E7B88" w:rsidRPr="004E7B88" w:rsidRDefault="004E7B88" w:rsidP="004E7B88">
      <w:pPr>
        <w:rPr>
          <w:rFonts w:ascii="Calibri" w:eastAsia="Calibri" w:hAnsi="Calibri" w:cs="Times New Roman"/>
        </w:rPr>
      </w:pPr>
    </w:p>
    <w:p w:rsidR="00600203" w:rsidRDefault="00600203" w:rsidP="00665CFE">
      <w:pPr>
        <w:rPr>
          <w:rFonts w:ascii="Times New Roman" w:hAnsi="Times New Roman" w:cs="Times New Roman"/>
          <w:sz w:val="24"/>
          <w:szCs w:val="24"/>
          <w:lang w:eastAsia="ru-RU"/>
        </w:rPr>
      </w:pPr>
    </w:p>
    <w:p w:rsidR="007C2001" w:rsidRPr="00F103AA" w:rsidRDefault="007C2001" w:rsidP="00F103AA">
      <w:pPr>
        <w:rPr>
          <w:rFonts w:ascii="Times New Roman" w:hAnsi="Times New Roman" w:cs="Times New Roman"/>
          <w:sz w:val="24"/>
          <w:szCs w:val="24"/>
          <w:lang w:eastAsia="ko-KR"/>
        </w:rPr>
      </w:pPr>
      <w:r w:rsidRPr="00F103AA">
        <w:rPr>
          <w:rFonts w:ascii="Times New Roman" w:hAnsi="Times New Roman" w:cs="Times New Roman"/>
          <w:i/>
          <w:sz w:val="24"/>
          <w:szCs w:val="24"/>
          <w:lang w:eastAsia="ko-KR"/>
        </w:rPr>
        <w:t xml:space="preserve">Познавательная деятельность. </w:t>
      </w:r>
      <w:r w:rsidRPr="00F103AA">
        <w:rPr>
          <w:rFonts w:ascii="Times New Roman" w:hAnsi="Times New Roman" w:cs="Times New Roman"/>
          <w:sz w:val="24"/>
          <w:szCs w:val="24"/>
          <w:lang w:eastAsia="ko-KR"/>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03802" w:rsidRPr="00C03802" w:rsidRDefault="007C2001" w:rsidP="00C03802">
      <w:pPr>
        <w:rPr>
          <w:rFonts w:ascii="Times New Roman" w:hAnsi="Times New Roman" w:cs="Times New Roman"/>
          <w:sz w:val="24"/>
          <w:szCs w:val="24"/>
          <w:lang w:eastAsia="ko-KR"/>
        </w:rPr>
      </w:pPr>
      <w:r w:rsidRPr="00F103AA">
        <w:rPr>
          <w:rFonts w:ascii="Times New Roman" w:hAnsi="Times New Roman" w:cs="Times New Roman"/>
          <w:i/>
          <w:sz w:val="24"/>
          <w:szCs w:val="24"/>
          <w:lang w:eastAsia="ko-KR"/>
        </w:rPr>
        <w:t>Художественное творчество.</w:t>
      </w:r>
      <w:r w:rsidRPr="00F103AA">
        <w:rPr>
          <w:rFonts w:ascii="Times New Roman" w:hAnsi="Times New Roman" w:cs="Times New Roman"/>
          <w:sz w:val="24"/>
          <w:szCs w:val="24"/>
          <w:lang w:eastAsia="ko-KR"/>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w:t>
      </w:r>
      <w:r w:rsidR="00C03802" w:rsidRPr="00C03802">
        <w:rPr>
          <w:rFonts w:ascii="Times New Roman" w:hAnsi="Times New Roman" w:cs="Times New Roman"/>
          <w:sz w:val="24"/>
          <w:szCs w:val="24"/>
          <w:lang w:eastAsia="ko-KR"/>
        </w:rPr>
        <w:t xml:space="preserve">ов к культуре и их общее духовно-нравственное развитие. </w:t>
      </w:r>
    </w:p>
    <w:p w:rsidR="00290ABB" w:rsidRPr="00C03802" w:rsidRDefault="00290ABB" w:rsidP="00C03802">
      <w:pPr>
        <w:rPr>
          <w:rFonts w:ascii="Times New Roman" w:eastAsia="№Е" w:hAnsi="Times New Roman" w:cs="Times New Roman"/>
          <w:kern w:val="2"/>
          <w:sz w:val="24"/>
          <w:szCs w:val="24"/>
          <w:lang w:eastAsia="ko-KR"/>
        </w:rPr>
      </w:pPr>
    </w:p>
    <w:p w:rsidR="00290ABB" w:rsidRPr="00C03802" w:rsidRDefault="00290ABB" w:rsidP="00C03802">
      <w:pPr>
        <w:rPr>
          <w:rFonts w:ascii="Times New Roman" w:eastAsia="№Е" w:hAnsi="Times New Roman" w:cs="Times New Roman"/>
          <w:kern w:val="2"/>
          <w:sz w:val="24"/>
          <w:szCs w:val="24"/>
          <w:lang w:eastAsia="ko-KR"/>
        </w:rPr>
      </w:pPr>
    </w:p>
    <w:p w:rsidR="00B44C3F" w:rsidRDefault="00B44C3F" w:rsidP="004F2351">
      <w:pPr>
        <w:rPr>
          <w:rFonts w:ascii="Helvetica" w:eastAsia="Times New Roman" w:hAnsi="Helvetica" w:cs="Times New Roman"/>
          <w:color w:val="333333"/>
          <w:sz w:val="21"/>
          <w:szCs w:val="21"/>
          <w:lang w:eastAsia="ru-RU"/>
        </w:rPr>
      </w:pPr>
    </w:p>
    <w:p w:rsidR="0098625F" w:rsidRDefault="0098625F" w:rsidP="004F2351">
      <w:pPr>
        <w:rPr>
          <w:rFonts w:ascii="Helvetica" w:eastAsia="Times New Roman" w:hAnsi="Helvetica" w:cs="Times New Roman"/>
          <w:color w:val="333333"/>
          <w:sz w:val="21"/>
          <w:szCs w:val="21"/>
          <w:lang w:eastAsia="ru-RU"/>
        </w:rPr>
      </w:pPr>
    </w:p>
    <w:p w:rsidR="00AF4C6F" w:rsidRPr="00AF4C6F" w:rsidRDefault="00AF4C6F" w:rsidP="00AF4C6F">
      <w:pPr>
        <w:jc w:val="center"/>
        <w:rPr>
          <w:rFonts w:ascii="Times New Roman" w:eastAsia="Times New Roman" w:hAnsi="Times New Roman" w:cs="Times New Roman"/>
          <w:b/>
          <w:color w:val="000000"/>
          <w:w w:val="0"/>
          <w:kern w:val="2"/>
          <w:sz w:val="24"/>
          <w:szCs w:val="24"/>
          <w:lang w:eastAsia="ko-KR"/>
        </w:rPr>
      </w:pPr>
      <w:r w:rsidRPr="00AF4C6F">
        <w:rPr>
          <w:rFonts w:ascii="Times New Roman" w:eastAsia="Times New Roman" w:hAnsi="Times New Roman" w:cs="Times New Roman"/>
          <w:b/>
          <w:color w:val="000000"/>
          <w:w w:val="0"/>
          <w:kern w:val="2"/>
          <w:sz w:val="24"/>
          <w:szCs w:val="24"/>
          <w:lang w:eastAsia="ko-KR"/>
        </w:rPr>
        <w:t>3.4. Модуль «Школьный урок»</w:t>
      </w:r>
    </w:p>
    <w:p w:rsidR="00AF4C6F" w:rsidRPr="00AF4C6F" w:rsidRDefault="00AF4C6F" w:rsidP="00AF4C6F">
      <w:pPr>
        <w:widowControl w:val="0"/>
        <w:wordWrap w:val="0"/>
        <w:autoSpaceDE w:val="0"/>
        <w:autoSpaceDN w:val="0"/>
        <w:adjustRightInd w:val="0"/>
        <w:spacing w:after="0" w:line="240" w:lineRule="auto"/>
        <w:ind w:right="-1" w:firstLine="567"/>
        <w:jc w:val="both"/>
        <w:rPr>
          <w:rFonts w:ascii="Times New Roman" w:eastAsia="№Е" w:hAnsi="Times New Roman" w:cs="Times New Roman"/>
          <w:kern w:val="2"/>
          <w:sz w:val="24"/>
          <w:szCs w:val="24"/>
          <w:lang w:eastAsia="ko-KR"/>
        </w:rPr>
      </w:pPr>
      <w:r w:rsidRPr="00AF4C6F">
        <w:rPr>
          <w:rFonts w:ascii="Times New Roman" w:eastAsia="№Е" w:hAnsi="Times New Roman" w:cs="Times New Roman"/>
          <w:kern w:val="2"/>
          <w:sz w:val="24"/>
          <w:szCs w:val="24"/>
          <w:lang w:eastAsia="ko-KR"/>
        </w:rPr>
        <w:t>Реализация школьными педагогами воспитательного потенциала урока предполагает следующее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Е" w:hAnsi="Times New Roman" w:cs="Times New Roman"/>
          <w:kern w:val="2"/>
          <w:sz w:val="24"/>
          <w:szCs w:val="24"/>
          <w:lang w:val="x-none" w:eastAsia="x-none"/>
        </w:rPr>
      </w:pPr>
      <w:r w:rsidRPr="00AF4C6F">
        <w:rPr>
          <w:rFonts w:ascii="Times New Roman" w:eastAsia="№Е" w:hAnsi="Times New Roman" w:cs="Times New Roman"/>
          <w:kern w:val="2"/>
          <w:sz w:val="24"/>
          <w:szCs w:val="24"/>
          <w:lang w:val="x-none" w:eastAsia="x-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Е" w:hAnsi="Times New Roman" w:cs="Times New Roman"/>
          <w:kern w:val="2"/>
          <w:sz w:val="24"/>
          <w:szCs w:val="24"/>
          <w:lang w:val="x-none" w:eastAsia="x-none"/>
        </w:rPr>
      </w:pPr>
      <w:r w:rsidRPr="00AF4C6F">
        <w:rPr>
          <w:rFonts w:ascii="Times New Roman" w:eastAsia="№Е" w:hAnsi="Times New Roman" w:cs="Times New Roman"/>
          <w:kern w:val="2"/>
          <w:sz w:val="24"/>
          <w:szCs w:val="24"/>
          <w:lang w:val="x-none" w:eastAsia="x-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E16519" w:rsidRPr="00E16519"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Е" w:hAnsi="Times New Roman" w:cs="Times New Roman"/>
          <w:kern w:val="2"/>
          <w:sz w:val="24"/>
          <w:szCs w:val="24"/>
          <w:lang w:val="x-none" w:eastAsia="x-none"/>
        </w:rPr>
      </w:pPr>
      <w:r w:rsidRPr="00AF4C6F">
        <w:rPr>
          <w:rFonts w:ascii="Times New Roman" w:eastAsia="№Е" w:hAnsi="Times New Roman" w:cs="Times New Roman"/>
          <w:iCs/>
          <w:kern w:val="2"/>
          <w:sz w:val="24"/>
          <w:szCs w:val="24"/>
          <w:lang w:val="x-none" w:eastAsia="x-none"/>
        </w:rPr>
        <w:t xml:space="preserve">использование </w:t>
      </w:r>
      <w:r w:rsidRPr="00AF4C6F">
        <w:rPr>
          <w:rFonts w:ascii="Times New Roman" w:eastAsia="№Е" w:hAnsi="Times New Roman" w:cs="Times New Roman"/>
          <w:kern w:val="2"/>
          <w:sz w:val="24"/>
          <w:szCs w:val="24"/>
          <w:lang w:val="x-none" w:eastAsia="x-none"/>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w:t>
      </w:r>
    </w:p>
    <w:p w:rsidR="00AF4C6F" w:rsidRPr="00AF4C6F" w:rsidRDefault="00AF4C6F" w:rsidP="00E16519">
      <w:pPr>
        <w:widowControl w:val="0"/>
        <w:tabs>
          <w:tab w:val="left" w:pos="993"/>
          <w:tab w:val="left" w:pos="1310"/>
        </w:tabs>
        <w:wordWrap w:val="0"/>
        <w:autoSpaceDE w:val="0"/>
        <w:autoSpaceDN w:val="0"/>
        <w:spacing w:after="0" w:line="240" w:lineRule="auto"/>
        <w:ind w:left="567"/>
        <w:jc w:val="both"/>
        <w:rPr>
          <w:rFonts w:ascii="Times New Roman" w:eastAsia="№Е" w:hAnsi="Times New Roman" w:cs="Times New Roman"/>
          <w:kern w:val="2"/>
          <w:sz w:val="24"/>
          <w:szCs w:val="24"/>
          <w:lang w:val="x-none" w:eastAsia="x-none"/>
        </w:rPr>
      </w:pPr>
      <w:r w:rsidRPr="00AF4C6F">
        <w:rPr>
          <w:rFonts w:ascii="Times New Roman" w:eastAsia="№Е" w:hAnsi="Times New Roman" w:cs="Times New Roman"/>
          <w:kern w:val="2"/>
          <w:sz w:val="24"/>
          <w:szCs w:val="24"/>
          <w:lang w:val="x-none" w:eastAsia="x-none"/>
        </w:rPr>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Е" w:hAnsi="Times New Roman" w:cs="Times New Roman"/>
          <w:kern w:val="2"/>
          <w:sz w:val="24"/>
          <w:szCs w:val="24"/>
          <w:lang w:val="x-none" w:eastAsia="x-none"/>
        </w:rPr>
      </w:pPr>
      <w:r w:rsidRPr="00AF4C6F">
        <w:rPr>
          <w:rFonts w:ascii="Times New Roman" w:eastAsia="№Е" w:hAnsi="Times New Roman" w:cs="Times New Roman"/>
          <w:kern w:val="2"/>
          <w:sz w:val="24"/>
          <w:szCs w:val="24"/>
          <w:lang w:val="x-none" w:eastAsia="x-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Е" w:hAnsi="Times New Roman" w:cs="Times New Roman"/>
          <w:kern w:val="2"/>
          <w:sz w:val="24"/>
          <w:szCs w:val="24"/>
          <w:lang w:val="x-none" w:eastAsia="x-none"/>
        </w:rPr>
      </w:pPr>
      <w:r w:rsidRPr="00AF4C6F">
        <w:rPr>
          <w:rFonts w:ascii="Times New Roman" w:eastAsia="№Е" w:hAnsi="Times New Roman" w:cs="Times New Roman"/>
          <w:kern w:val="2"/>
          <w:sz w:val="24"/>
          <w:szCs w:val="24"/>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Е" w:hAnsi="Times New Roman" w:cs="Times New Roman"/>
          <w:kern w:val="2"/>
          <w:sz w:val="24"/>
          <w:szCs w:val="24"/>
          <w:lang w:val="x-none" w:eastAsia="x-none"/>
        </w:rPr>
      </w:pPr>
      <w:r w:rsidRPr="00AF4C6F">
        <w:rPr>
          <w:rFonts w:ascii="Times New Roman" w:eastAsia="№Е" w:hAnsi="Times New Roman" w:cs="Times New Roman"/>
          <w:kern w:val="2"/>
          <w:sz w:val="24"/>
          <w:szCs w:val="24"/>
          <w:lang w:val="x-none" w:eastAsia="x-none"/>
        </w:rPr>
        <w:t>организация шефства мотивированных и эрудированных учащихся над их неуспевающи</w:t>
      </w:r>
      <w:r w:rsidRPr="00AF4C6F">
        <w:rPr>
          <w:rFonts w:ascii="Times New Roman" w:eastAsia="№Е" w:hAnsi="Times New Roman" w:cs="Times New Roman"/>
          <w:kern w:val="2"/>
          <w:sz w:val="24"/>
          <w:szCs w:val="24"/>
          <w:lang w:val="x-none" w:eastAsia="x-none"/>
        </w:rPr>
        <w:lastRenderedPageBreak/>
        <w:t>ми одноклассниками, дающ</w:t>
      </w:r>
      <w:r w:rsidRPr="00AF4C6F">
        <w:rPr>
          <w:rFonts w:ascii="Times New Roman" w:eastAsia="№Е" w:hAnsi="Times New Roman" w:cs="Times New Roman"/>
          <w:kern w:val="2"/>
          <w:sz w:val="24"/>
          <w:szCs w:val="24"/>
          <w:lang w:eastAsia="x-none"/>
        </w:rPr>
        <w:t>его</w:t>
      </w:r>
      <w:r w:rsidRPr="00AF4C6F">
        <w:rPr>
          <w:rFonts w:ascii="Times New Roman" w:eastAsia="№Е" w:hAnsi="Times New Roman" w:cs="Times New Roman"/>
          <w:kern w:val="2"/>
          <w:sz w:val="24"/>
          <w:szCs w:val="24"/>
          <w:lang w:val="x-none" w:eastAsia="x-none"/>
        </w:rPr>
        <w:t xml:space="preserve"> школьникам социально значимый опыт сотрудничества и взаимной помощи;</w:t>
      </w:r>
    </w:p>
    <w:p w:rsidR="00AF4C6F" w:rsidRPr="00177BC4"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Е" w:hAnsi="Times New Roman" w:cs="Times New Roman"/>
          <w:kern w:val="2"/>
          <w:sz w:val="24"/>
          <w:szCs w:val="24"/>
          <w:lang w:val="x-none" w:eastAsia="x-none"/>
        </w:rPr>
      </w:pPr>
      <w:r w:rsidRPr="00AF4C6F">
        <w:rPr>
          <w:rFonts w:ascii="Times New Roman" w:eastAsia="№Е" w:hAnsi="Times New Roman" w:cs="Times New Roman"/>
          <w:kern w:val="2"/>
          <w:sz w:val="24"/>
          <w:szCs w:val="24"/>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77BC4" w:rsidRDefault="00177BC4" w:rsidP="00177BC4">
      <w:pPr>
        <w:widowControl w:val="0"/>
        <w:tabs>
          <w:tab w:val="left" w:pos="993"/>
          <w:tab w:val="left" w:pos="1310"/>
        </w:tabs>
        <w:wordWrap w:val="0"/>
        <w:autoSpaceDE w:val="0"/>
        <w:autoSpaceDN w:val="0"/>
        <w:spacing w:after="0" w:line="240" w:lineRule="auto"/>
        <w:ind w:left="567"/>
        <w:jc w:val="both"/>
      </w:pPr>
      <w:r>
        <w:t xml:space="preserve">В целях реализации богатых возможностей художественной  литературы по воспитанию чувства патриотизма, гражданской активности школьников возможно использование на уроках таких приемов, как эмоциональный рассказ учителя о собственных впечатлениях, осмысление учениками эпиграфа к уроку, необычное начало урока, сопоставление разных точек зрения на поднятую писателем проблему, приближение ее к сегодняшнему дню и др. Активизация духовно-нравственного аспекта урока и умение учителя вызвать чувство восхищения, бескорыстное служение родному народу, за любовь и бережное отношение к родному языку творцов художественного слова.  Эффективным средством воспитания учащихся могут служить примеры из жизни писателей, чьи творческие достижения стали достоянием народа. </w:t>
      </w:r>
      <w:r>
        <w:sym w:font="Symbol" w:char="F0D8"/>
      </w:r>
      <w:r>
        <w:t xml:space="preserve"> На уроках-диспутах при анализе общечеловеческих ценностей, представленных в произведении, выявлении авторской позиции и сравнения ее с современными взглядами учитель может предложить обсудить актуальные для школьников проблемы нравственного выбора поступка, поведения, судьбы.  Одним из методов духовно-нравственного развития личности является организация исследовательских проектов.</w:t>
      </w:r>
    </w:p>
    <w:p w:rsidR="00177BC4" w:rsidRPr="00AF4C6F" w:rsidRDefault="00177BC4" w:rsidP="00177BC4">
      <w:pPr>
        <w:widowControl w:val="0"/>
        <w:tabs>
          <w:tab w:val="left" w:pos="993"/>
          <w:tab w:val="left" w:pos="1310"/>
        </w:tabs>
        <w:wordWrap w:val="0"/>
        <w:autoSpaceDE w:val="0"/>
        <w:autoSpaceDN w:val="0"/>
        <w:spacing w:after="0" w:line="240" w:lineRule="auto"/>
        <w:ind w:left="567"/>
        <w:jc w:val="both"/>
        <w:rPr>
          <w:rFonts w:ascii="Times New Roman" w:eastAsia="№Е" w:hAnsi="Times New Roman" w:cs="Times New Roman"/>
          <w:kern w:val="2"/>
          <w:sz w:val="24"/>
          <w:szCs w:val="24"/>
          <w:lang w:val="x-none" w:eastAsia="x-none"/>
        </w:rPr>
      </w:pPr>
    </w:p>
    <w:p w:rsidR="00AF4C6F" w:rsidRPr="0098625F" w:rsidRDefault="00177BC4" w:rsidP="0098625F">
      <w:pPr>
        <w:rPr>
          <w:rFonts w:ascii="Times New Roman" w:hAnsi="Times New Roman" w:cs="Times New Roman"/>
          <w:sz w:val="24"/>
          <w:szCs w:val="24"/>
        </w:rPr>
      </w:pPr>
      <w:r w:rsidRPr="0098625F">
        <w:rPr>
          <w:rFonts w:ascii="Times New Roman" w:hAnsi="Times New Roman" w:cs="Times New Roman"/>
          <w:sz w:val="24"/>
          <w:szCs w:val="24"/>
        </w:rPr>
        <w:t>Большую роль в духовно-нравственном развитии на уроках истории играет осмысление как собственного нравственного опыта, так и опыта других людей.</w:t>
      </w:r>
    </w:p>
    <w:p w:rsidR="00665CAF" w:rsidRPr="0098625F" w:rsidRDefault="00177BC4" w:rsidP="0098625F">
      <w:pPr>
        <w:rPr>
          <w:rFonts w:ascii="Times New Roman" w:hAnsi="Times New Roman" w:cs="Times New Roman"/>
          <w:sz w:val="24"/>
          <w:szCs w:val="24"/>
        </w:rPr>
      </w:pPr>
      <w:r w:rsidRPr="0098625F">
        <w:rPr>
          <w:rFonts w:ascii="Times New Roman" w:hAnsi="Times New Roman" w:cs="Times New Roman"/>
          <w:sz w:val="24"/>
          <w:szCs w:val="24"/>
        </w:rPr>
        <w:t>Оценка исторических событий глазами разных людей.</w:t>
      </w:r>
      <w:r w:rsidR="00665CAF" w:rsidRPr="0098625F">
        <w:rPr>
          <w:rFonts w:ascii="Times New Roman" w:hAnsi="Times New Roman" w:cs="Times New Roman"/>
          <w:sz w:val="24"/>
          <w:szCs w:val="24"/>
        </w:rPr>
        <w:t xml:space="preserve"> Одним из приемов духовно-нравственного развития обучающихся на уроках истории может стать исследовательская деятельность учащихся, которая направлена на поиск новых фактов, основанных на опыте жизни своих родственников. Прием оценки исторической личности с нравственной позиции.</w:t>
      </w:r>
    </w:p>
    <w:p w:rsidR="00BA6567" w:rsidRPr="0098625F" w:rsidRDefault="00665CAF" w:rsidP="0098625F">
      <w:pPr>
        <w:rPr>
          <w:rFonts w:ascii="Times New Roman" w:hAnsi="Times New Roman" w:cs="Times New Roman"/>
          <w:sz w:val="24"/>
          <w:szCs w:val="24"/>
        </w:rPr>
      </w:pPr>
      <w:r w:rsidRPr="0098625F">
        <w:rPr>
          <w:rFonts w:ascii="Times New Roman" w:hAnsi="Times New Roman" w:cs="Times New Roman"/>
          <w:sz w:val="24"/>
          <w:szCs w:val="24"/>
        </w:rPr>
        <w:t>Через учебный диалог учителя и ученика происходит культурное, нравственное и духовное взаимообогащение учащихся и преподавателя. Во время учебной деятельности при изучении различных тем на уроках русского языка предлагается использовать разнообразные приемы, влияющие на выработку нравственных принципов и поним</w:t>
      </w:r>
      <w:r w:rsidR="00186769" w:rsidRPr="0098625F">
        <w:rPr>
          <w:rFonts w:ascii="Times New Roman" w:hAnsi="Times New Roman" w:cs="Times New Roman"/>
          <w:sz w:val="24"/>
          <w:szCs w:val="24"/>
        </w:rPr>
        <w:t xml:space="preserve">ание нравственных ценностей в </w:t>
      </w:r>
    </w:p>
    <w:p w:rsidR="00186769" w:rsidRPr="0098625F" w:rsidRDefault="00665CAF" w:rsidP="0098625F">
      <w:pPr>
        <w:rPr>
          <w:rFonts w:ascii="Times New Roman" w:hAnsi="Times New Roman" w:cs="Times New Roman"/>
          <w:sz w:val="24"/>
          <w:szCs w:val="24"/>
        </w:rPr>
      </w:pPr>
      <w:r w:rsidRPr="0098625F">
        <w:rPr>
          <w:rFonts w:ascii="Times New Roman" w:hAnsi="Times New Roman" w:cs="Times New Roman"/>
          <w:sz w:val="24"/>
          <w:szCs w:val="24"/>
        </w:rPr>
        <w:t xml:space="preserve"> жизни. </w:t>
      </w:r>
    </w:p>
    <w:p w:rsidR="00364C24" w:rsidRPr="0098625F" w:rsidRDefault="00186769" w:rsidP="0098625F">
      <w:pPr>
        <w:rPr>
          <w:rFonts w:ascii="Times New Roman" w:hAnsi="Times New Roman" w:cs="Times New Roman"/>
          <w:sz w:val="24"/>
          <w:szCs w:val="24"/>
        </w:rPr>
      </w:pPr>
      <w:r w:rsidRPr="0098625F">
        <w:rPr>
          <w:rFonts w:ascii="Times New Roman" w:hAnsi="Times New Roman" w:cs="Times New Roman"/>
          <w:sz w:val="24"/>
          <w:szCs w:val="24"/>
        </w:rPr>
        <w:t>Математические задачи отражают различные стороны жизни, несут много полезной информации, поэтому их решение является одним из звеньев в системе воспитания вообще, духовно-нравственного в частности.</w:t>
      </w:r>
      <w:r w:rsidR="00D5057A" w:rsidRPr="0098625F">
        <w:rPr>
          <w:rFonts w:ascii="Times New Roman" w:hAnsi="Times New Roman" w:cs="Times New Roman"/>
          <w:sz w:val="24"/>
          <w:szCs w:val="24"/>
        </w:rPr>
        <w:t xml:space="preserve"> развитие на уроках иностранного языка происходит в рамках знакомства с культурой страны изучаемого языка путем сравнения со знаниями и понятиями о своей стране, о себе самих и постоянной оценки.</w:t>
      </w:r>
    </w:p>
    <w:p w:rsidR="00364C24" w:rsidRPr="0098625F" w:rsidRDefault="00364C24" w:rsidP="0098625F">
      <w:pPr>
        <w:rPr>
          <w:rFonts w:ascii="Times New Roman" w:hAnsi="Times New Roman" w:cs="Times New Roman"/>
          <w:sz w:val="24"/>
          <w:szCs w:val="24"/>
        </w:rPr>
      </w:pPr>
      <w:r w:rsidRPr="0098625F">
        <w:rPr>
          <w:rFonts w:ascii="Times New Roman" w:hAnsi="Times New Roman" w:cs="Times New Roman"/>
          <w:sz w:val="24"/>
          <w:szCs w:val="24"/>
        </w:rPr>
        <w:t>На уроках географии происходит формирование и развитие у школьников нравственных норм и привычек поведения в природе; разъясняются принципы нравственности, выслушиваются, учитываются мнения и точки зрения собеседников.</w:t>
      </w:r>
    </w:p>
    <w:p w:rsidR="00AF4C6F" w:rsidRPr="00AF4C6F" w:rsidRDefault="00AF4C6F" w:rsidP="00AF4C6F">
      <w:pPr>
        <w:widowControl w:val="0"/>
        <w:tabs>
          <w:tab w:val="left" w:pos="851"/>
        </w:tabs>
        <w:wordWrap w:val="0"/>
        <w:autoSpaceDE w:val="0"/>
        <w:autoSpaceDN w:val="0"/>
        <w:spacing w:after="0" w:line="240" w:lineRule="auto"/>
        <w:jc w:val="center"/>
        <w:rPr>
          <w:rFonts w:ascii="Times New Roman" w:eastAsia="Times New Roman" w:hAnsi="Times New Roman" w:cs="Times New Roman"/>
          <w:b/>
          <w:iCs/>
          <w:color w:val="000000"/>
          <w:w w:val="0"/>
          <w:kern w:val="2"/>
          <w:sz w:val="24"/>
          <w:szCs w:val="24"/>
          <w:lang w:eastAsia="ko-KR"/>
        </w:rPr>
      </w:pPr>
      <w:r w:rsidRPr="00AF4C6F">
        <w:rPr>
          <w:rFonts w:ascii="Times New Roman" w:eastAsia="Times New Roman" w:hAnsi="Times New Roman" w:cs="Times New Roman"/>
          <w:b/>
          <w:iCs/>
          <w:color w:val="000000"/>
          <w:w w:val="0"/>
          <w:kern w:val="2"/>
          <w:sz w:val="24"/>
          <w:szCs w:val="24"/>
          <w:lang w:eastAsia="ko-KR"/>
        </w:rPr>
        <w:t>3.5. Модуль «Самоуправление»</w:t>
      </w:r>
    </w:p>
    <w:p w:rsidR="00AF4C6F" w:rsidRPr="00AF4C6F" w:rsidRDefault="00AF4C6F" w:rsidP="00AF4C6F">
      <w:pPr>
        <w:widowControl w:val="0"/>
        <w:wordWrap w:val="0"/>
        <w:autoSpaceDE w:val="0"/>
        <w:autoSpaceDN w:val="0"/>
        <w:adjustRightInd w:val="0"/>
        <w:spacing w:after="0" w:line="240" w:lineRule="auto"/>
        <w:ind w:right="-1" w:firstLine="567"/>
        <w:jc w:val="both"/>
        <w:rPr>
          <w:rFonts w:ascii="Times New Roman" w:eastAsia="Times New Roman" w:hAnsi="Times New Roman" w:cs="Times New Roman"/>
          <w:kern w:val="2"/>
          <w:sz w:val="24"/>
          <w:szCs w:val="24"/>
          <w:lang w:eastAsia="ko-KR"/>
        </w:rPr>
      </w:pPr>
      <w:r w:rsidRPr="00AF4C6F">
        <w:rPr>
          <w:rFonts w:ascii="Times New Roman" w:eastAsia="№Е" w:hAnsi="Times New Roman" w:cs="Times New Roman"/>
          <w:kern w:val="2"/>
          <w:sz w:val="24"/>
          <w:szCs w:val="24"/>
          <w:lang w:eastAsia="ko-KR"/>
        </w:rPr>
        <w:t xml:space="preserve">Поддержка детского </w:t>
      </w:r>
      <w:r w:rsidRPr="00AF4C6F">
        <w:rPr>
          <w:rFonts w:ascii="Times New Roman" w:eastAsia="Times New Roman" w:hAnsi="Times New Roman" w:cs="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w:t>
      </w:r>
      <w:r w:rsidRPr="00AF4C6F">
        <w:rPr>
          <w:rFonts w:ascii="Times New Roman" w:eastAsia="Times New Roman" w:hAnsi="Times New Roman" w:cs="Times New Roman"/>
          <w:kern w:val="2"/>
          <w:sz w:val="24"/>
          <w:szCs w:val="24"/>
          <w:lang w:eastAsia="ko-KR"/>
        </w:rPr>
        <w:lastRenderedPageBreak/>
        <w:t xml:space="preserve">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F4C6F" w:rsidRPr="00AF4C6F" w:rsidRDefault="00AF4C6F" w:rsidP="00AF4C6F">
      <w:pPr>
        <w:widowControl w:val="0"/>
        <w:wordWrap w:val="0"/>
        <w:autoSpaceDE w:val="0"/>
        <w:autoSpaceDN w:val="0"/>
        <w:adjustRightInd w:val="0"/>
        <w:spacing w:after="0" w:line="240" w:lineRule="auto"/>
        <w:ind w:right="-1" w:firstLine="567"/>
        <w:jc w:val="both"/>
        <w:rPr>
          <w:rFonts w:ascii="Times New Roman" w:eastAsia="Times New Roman" w:hAnsi="Times New Roman" w:cs="Times New Roman"/>
          <w:kern w:val="2"/>
          <w:sz w:val="24"/>
          <w:szCs w:val="24"/>
          <w:lang w:eastAsia="ko-KR"/>
        </w:rPr>
      </w:pPr>
      <w:r w:rsidRPr="00AF4C6F">
        <w:rPr>
          <w:rFonts w:ascii="Times New Roman" w:eastAsia="Times New Roman" w:hAnsi="Times New Roman" w:cs="Times New Roman"/>
          <w:kern w:val="2"/>
          <w:sz w:val="24"/>
          <w:szCs w:val="24"/>
          <w:lang w:eastAsia="ko-KR"/>
        </w:rPr>
        <w:t xml:space="preserve">Детское самоуправление в школе осуществляется следующим образом </w:t>
      </w:r>
    </w:p>
    <w:p w:rsidR="00AF4C6F" w:rsidRPr="00AF4C6F" w:rsidRDefault="00AF4C6F" w:rsidP="00AF4C6F">
      <w:pPr>
        <w:widowControl w:val="0"/>
        <w:wordWrap w:val="0"/>
        <w:autoSpaceDE w:val="0"/>
        <w:autoSpaceDN w:val="0"/>
        <w:adjustRightInd w:val="0"/>
        <w:spacing w:after="0" w:line="240" w:lineRule="auto"/>
        <w:ind w:right="-1" w:firstLine="567"/>
        <w:jc w:val="both"/>
        <w:rPr>
          <w:rFonts w:ascii="Times New Roman" w:eastAsia="Times New Roman" w:hAnsi="Times New Roman" w:cs="Times New Roman"/>
          <w:kern w:val="2"/>
          <w:sz w:val="24"/>
          <w:szCs w:val="24"/>
          <w:lang w:eastAsia="ko-KR"/>
        </w:rPr>
      </w:pP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b/>
          <w:bCs/>
          <w:sz w:val="24"/>
          <w:szCs w:val="24"/>
        </w:rPr>
        <w:t>Организация школьного самоуправления</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b/>
          <w:bCs/>
          <w:sz w:val="24"/>
          <w:szCs w:val="24"/>
        </w:rPr>
        <w:t>Цели:</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1.Развитие детского движения в интересах детей и общества.</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2.Помочь ребёнку познавать и улучшать окружающий мир, развивать свои способности, стать достойным гражданином своего Отечества.</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3.Развитие и формирование социальной активности, самостоятельности и нравственных качеств детей.</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b/>
          <w:bCs/>
          <w:sz w:val="24"/>
          <w:szCs w:val="24"/>
        </w:rPr>
        <w:t>Задачи:</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Удовлетворение потребности детей в общении, в совместной деятельности.</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Стимулирование и поддержка значимых инициатив детских общественных организаций.</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Способствовать развитию творческих способностей у детей.</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Способствовать сплочению детского коллектива.</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b/>
          <w:bCs/>
          <w:sz w:val="24"/>
          <w:szCs w:val="24"/>
        </w:rPr>
        <w:t>Принципы деятельности</w:t>
      </w:r>
      <w:r w:rsidRPr="00AF4C6F">
        <w:rPr>
          <w:rFonts w:ascii="Times New Roman" w:eastAsia="Calibri" w:hAnsi="Times New Roman" w:cs="Times New Roman"/>
          <w:sz w:val="24"/>
          <w:szCs w:val="24"/>
        </w:rPr>
        <w:t>: сотрудничество, преемственность, продуктивность.</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b/>
          <w:bCs/>
          <w:sz w:val="24"/>
          <w:szCs w:val="24"/>
        </w:rPr>
        <w:t>Ожидаемые результаты:</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 рост социального оптимизма подрастающего поколения;</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-обеспечение интересным, творческим досугом детей;</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-укрепление связи семьи и школы в интересах ребёнка.</w:t>
      </w:r>
    </w:p>
    <w:p w:rsidR="00AF4C6F" w:rsidRPr="00AF4C6F" w:rsidRDefault="00AF4C6F" w:rsidP="00AF4C6F">
      <w:pPr>
        <w:rPr>
          <w:rFonts w:ascii="Times New Roman" w:eastAsia="Calibri" w:hAnsi="Times New Roman" w:cs="Times New Roman"/>
          <w:sz w:val="24"/>
          <w:szCs w:val="24"/>
        </w:rPr>
      </w:pPr>
      <w:r w:rsidRPr="00AF4C6F">
        <w:rPr>
          <w:rFonts w:ascii="Times New Roman" w:eastAsia="Calibri" w:hAnsi="Times New Roman" w:cs="Times New Roman"/>
          <w:sz w:val="24"/>
          <w:szCs w:val="24"/>
        </w:rPr>
        <w:t>Организуя досуг детей, пытаемся создать успешные условия для социализации личности. Реализуя через творческие и деловые игры, участие в различных конкурсах и акциях. Содержание деятельности организации школьного самоуправления реализуется по нескольким направлениям: «Милосердие», «Досуг», «Труд», «Здоровье», «Экология», «Учёба»</w:t>
      </w:r>
    </w:p>
    <w:p w:rsidR="00783995" w:rsidRDefault="003261A0" w:rsidP="004F2351">
      <w:pPr>
        <w:rPr>
          <w:rFonts w:ascii="Times New Roman" w:hAnsi="Times New Roman" w:cs="Times New Roman"/>
          <w:b/>
          <w:sz w:val="28"/>
          <w:szCs w:val="28"/>
        </w:rPr>
      </w:pPr>
      <w:r>
        <w:rPr>
          <w:rFonts w:ascii="Times New Roman" w:hAnsi="Times New Roman" w:cs="Times New Roman"/>
          <w:b/>
          <w:sz w:val="28"/>
          <w:szCs w:val="28"/>
        </w:rPr>
        <w:t xml:space="preserve">                              </w:t>
      </w:r>
      <w:r w:rsidR="00AF4C6F">
        <w:rPr>
          <w:rFonts w:ascii="Times New Roman" w:hAnsi="Times New Roman" w:cs="Times New Roman"/>
          <w:b/>
          <w:sz w:val="28"/>
          <w:szCs w:val="28"/>
        </w:rPr>
        <w:t>План работы самоуправления  школы</w:t>
      </w:r>
    </w:p>
    <w:p w:rsidR="00AF4C6F" w:rsidRDefault="00AF4C6F" w:rsidP="004F2351">
      <w:pPr>
        <w:rPr>
          <w:rFonts w:ascii="Times New Roman" w:hAnsi="Times New Roman" w:cs="Times New Roman"/>
          <w:b/>
          <w:sz w:val="28"/>
          <w:szCs w:val="28"/>
        </w:rPr>
      </w:pPr>
    </w:p>
    <w:p w:rsidR="00AF4C6F" w:rsidRDefault="00AF4C6F" w:rsidP="004F2351">
      <w:pPr>
        <w:rPr>
          <w:rFonts w:ascii="Times New Roman" w:hAnsi="Times New Roman" w:cs="Times New Roman"/>
          <w:b/>
          <w:sz w:val="28"/>
          <w:szCs w:val="28"/>
        </w:rPr>
      </w:pPr>
    </w:p>
    <w:p w:rsidR="00AF4C6F" w:rsidRPr="00AF4C6F" w:rsidRDefault="00AF4C6F" w:rsidP="00AF4C6F">
      <w:pPr>
        <w:widowControl w:val="0"/>
        <w:tabs>
          <w:tab w:val="left" w:pos="851"/>
        </w:tabs>
        <w:wordWrap w:val="0"/>
        <w:autoSpaceDE w:val="0"/>
        <w:autoSpaceDN w:val="0"/>
        <w:spacing w:after="0" w:line="240" w:lineRule="auto"/>
        <w:jc w:val="center"/>
        <w:rPr>
          <w:rFonts w:ascii="Times New Roman" w:eastAsia="Times New Roman" w:hAnsi="Times New Roman" w:cs="Times New Roman"/>
          <w:b/>
          <w:iCs/>
          <w:color w:val="000000"/>
          <w:w w:val="0"/>
          <w:kern w:val="2"/>
          <w:sz w:val="24"/>
          <w:szCs w:val="24"/>
          <w:lang w:eastAsia="ko-KR"/>
        </w:rPr>
      </w:pPr>
      <w:r w:rsidRPr="00AF4C6F">
        <w:rPr>
          <w:rFonts w:ascii="Times New Roman" w:eastAsia="Times New Roman" w:hAnsi="Times New Roman" w:cs="Times New Roman"/>
          <w:b/>
          <w:iCs/>
          <w:color w:val="000000"/>
          <w:w w:val="0"/>
          <w:kern w:val="2"/>
          <w:sz w:val="24"/>
          <w:szCs w:val="24"/>
          <w:lang w:eastAsia="ko-KR"/>
        </w:rPr>
        <w:t>3.6. Модуль «Детские общественные объединения»</w:t>
      </w:r>
    </w:p>
    <w:p w:rsidR="00AF4C6F" w:rsidRPr="00AF4C6F" w:rsidRDefault="00AF4C6F" w:rsidP="00AF4C6F">
      <w:pPr>
        <w:spacing w:after="0" w:line="240" w:lineRule="auto"/>
        <w:ind w:firstLine="567"/>
        <w:jc w:val="both"/>
        <w:rPr>
          <w:rFonts w:ascii="Times New Roman" w:eastAsia="Calibri" w:hAnsi="Times New Roman" w:cs="Times New Roman"/>
          <w:sz w:val="24"/>
          <w:szCs w:val="24"/>
          <w:lang w:eastAsia="ko-KR"/>
        </w:rPr>
      </w:pPr>
      <w:r w:rsidRPr="00AF4C6F">
        <w:rPr>
          <w:rFonts w:ascii="Times New Roman" w:eastAsia="Calibri" w:hAnsi="Times New Roman" w:cs="Times New Roman"/>
          <w:sz w:val="24"/>
          <w:szCs w:val="24"/>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w:t>
      </w:r>
      <w:r w:rsidRPr="00AF4C6F">
        <w:rPr>
          <w:rFonts w:ascii="Times New Roman" w:eastAsia="Calibri" w:hAnsi="Times New Roman" w:cs="Times New Roman"/>
          <w:sz w:val="24"/>
          <w:szCs w:val="24"/>
          <w:lang w:eastAsia="ru-RU"/>
        </w:rPr>
        <w:lastRenderedPageBreak/>
        <w:t xml:space="preserve">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r w:rsidRPr="00AF4C6F">
        <w:rPr>
          <w:rFonts w:ascii="Times New Roman" w:eastAsia="Calibri" w:hAnsi="Times New Roman" w:cs="Times New Roman"/>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AF4C6F">
        <w:rPr>
          <w:rFonts w:ascii="Times New Roman" w:eastAsia="Calibri" w:hAnsi="Times New Roman" w:cs="Times New Roman"/>
          <w:sz w:val="24"/>
          <w:szCs w:val="24"/>
          <w:lang w:eastAsia="ru-RU"/>
        </w:rPr>
        <w:t>(</w:t>
      </w:r>
      <w:r w:rsidRPr="00AF4C6F">
        <w:rPr>
          <w:rFonts w:ascii="Times New Roman" w:eastAsia="Calibri" w:hAnsi="Times New Roman" w:cs="Times New Roman"/>
          <w:sz w:val="24"/>
          <w:szCs w:val="24"/>
          <w:lang w:eastAsia="ko-KR"/>
        </w:rPr>
        <w:t>выбор</w:t>
      </w:r>
      <w:r w:rsidRPr="00AF4C6F">
        <w:rPr>
          <w:rFonts w:ascii="Times New Roman" w:eastAsia="Calibri" w:hAnsi="Times New Roman" w:cs="Times New Roman"/>
          <w:sz w:val="24"/>
          <w:szCs w:val="24"/>
          <w:lang w:eastAsia="ru-RU"/>
        </w:rPr>
        <w:t>ы</w:t>
      </w:r>
      <w:r w:rsidRPr="00AF4C6F">
        <w:rPr>
          <w:rFonts w:ascii="Times New Roman" w:eastAsia="Calibri" w:hAnsi="Times New Roman" w:cs="Times New Roman"/>
          <w:sz w:val="24"/>
          <w:szCs w:val="24"/>
          <w:lang w:eastAsia="ko-KR"/>
        </w:rPr>
        <w:t xml:space="preserve"> руководящих органов объединения, подотчетност</w:t>
      </w:r>
      <w:r w:rsidRPr="00AF4C6F">
        <w:rPr>
          <w:rFonts w:ascii="Times New Roman" w:eastAsia="Calibri" w:hAnsi="Times New Roman" w:cs="Times New Roman"/>
          <w:sz w:val="24"/>
          <w:szCs w:val="24"/>
          <w:lang w:eastAsia="ru-RU"/>
        </w:rPr>
        <w:t>ь</w:t>
      </w:r>
      <w:r w:rsidRPr="00AF4C6F">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Calibri" w:hAnsi="Times New Roman" w:cs="Times New Roman"/>
          <w:kern w:val="2"/>
          <w:sz w:val="24"/>
          <w:szCs w:val="24"/>
          <w:lang w:eastAsia="ko-KR"/>
        </w:rPr>
      </w:pPr>
      <w:r w:rsidRPr="00AF4C6F">
        <w:rPr>
          <w:rFonts w:ascii="Times New Roman" w:eastAsia="Calibri" w:hAnsi="Times New Roman" w:cs="Times New Roman"/>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AF4C6F">
        <w:rPr>
          <w:rFonts w:ascii="Times New Roman" w:eastAsia="Times New Roman" w:hAnsi="Times New Roman" w:cs="Times New Roman"/>
          <w:kern w:val="2"/>
          <w:sz w:val="24"/>
          <w:szCs w:val="24"/>
          <w:lang w:eastAsia="ko-KR"/>
        </w:rPr>
        <w:t xml:space="preserve">внимание, забота, уважение, умение сопереживать, умение общаться, слушать и слышать других; </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Calibri" w:hAnsi="Times New Roman" w:cs="Times New Roman"/>
          <w:kern w:val="2"/>
          <w:sz w:val="24"/>
          <w:szCs w:val="24"/>
          <w:lang w:eastAsia="ko-KR"/>
        </w:rPr>
      </w:pPr>
      <w:r w:rsidRPr="00AF4C6F">
        <w:rPr>
          <w:rFonts w:ascii="Times New Roman" w:eastAsia="Calibri" w:hAnsi="Times New Roman" w:cs="Times New Roman"/>
          <w:kern w:val="2"/>
          <w:sz w:val="24"/>
          <w:szCs w:val="24"/>
          <w:lang w:eastAsia="ko-KR"/>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Calibri" w:hAnsi="Times New Roman" w:cs="Times New Roman"/>
          <w:kern w:val="2"/>
          <w:sz w:val="24"/>
          <w:szCs w:val="24"/>
          <w:lang w:val="x-none" w:eastAsia="x-none"/>
        </w:rPr>
      </w:pPr>
      <w:r w:rsidRPr="00AF4C6F">
        <w:rPr>
          <w:rFonts w:ascii="Times New Roman" w:eastAsia="Calibri" w:hAnsi="Times New Roman" w:cs="Times New Roman"/>
          <w:kern w:val="2"/>
          <w:sz w:val="24"/>
          <w:szCs w:val="24"/>
          <w:lang w:val="x-none"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Calibri" w:hAnsi="Times New Roman" w:cs="Times New Roman"/>
          <w:kern w:val="2"/>
          <w:sz w:val="24"/>
          <w:szCs w:val="24"/>
          <w:lang w:val="x-none" w:eastAsia="x-none"/>
        </w:rPr>
      </w:pPr>
      <w:r w:rsidRPr="00AF4C6F">
        <w:rPr>
          <w:rFonts w:ascii="Times New Roman" w:eastAsia="Calibri" w:hAnsi="Times New Roman" w:cs="Times New Roman"/>
          <w:kern w:val="2"/>
          <w:sz w:val="24"/>
          <w:szCs w:val="24"/>
          <w:lang w:val="x-none" w:eastAsia="ko-KR"/>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F4C6F" w:rsidRPr="00AF4C6F"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Calibri" w:hAnsi="Times New Roman" w:cs="Times New Roman"/>
          <w:kern w:val="2"/>
          <w:sz w:val="24"/>
          <w:szCs w:val="24"/>
          <w:lang w:val="x-none" w:eastAsia="x-none"/>
        </w:rPr>
      </w:pPr>
      <w:r w:rsidRPr="00AF4C6F">
        <w:rPr>
          <w:rFonts w:ascii="Times New Roman" w:eastAsia="Calibri" w:hAnsi="Times New Roman" w:cs="Times New Roman"/>
          <w:kern w:val="2"/>
          <w:sz w:val="24"/>
          <w:szCs w:val="24"/>
          <w:lang w:val="x-none"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AF4C6F" w:rsidRPr="003261A0" w:rsidRDefault="00AF4C6F" w:rsidP="00AF5543">
      <w:pPr>
        <w:widowControl w:val="0"/>
        <w:numPr>
          <w:ilvl w:val="0"/>
          <w:numId w:val="1"/>
        </w:numPr>
        <w:tabs>
          <w:tab w:val="left" w:pos="993"/>
          <w:tab w:val="left" w:pos="1310"/>
        </w:tabs>
        <w:wordWrap w:val="0"/>
        <w:autoSpaceDE w:val="0"/>
        <w:autoSpaceDN w:val="0"/>
        <w:spacing w:after="0" w:line="240" w:lineRule="auto"/>
        <w:ind w:left="0" w:firstLine="567"/>
        <w:jc w:val="both"/>
        <w:rPr>
          <w:rFonts w:ascii="Times New Roman" w:eastAsia="Calibri" w:hAnsi="Times New Roman" w:cs="Times New Roman"/>
          <w:kern w:val="2"/>
          <w:sz w:val="24"/>
          <w:szCs w:val="24"/>
          <w:lang w:val="x-none" w:eastAsia="ko-KR"/>
        </w:rPr>
      </w:pPr>
      <w:r w:rsidRPr="00AF4C6F">
        <w:rPr>
          <w:rFonts w:ascii="Times New Roman" w:eastAsia="Calibri" w:hAnsi="Times New Roman" w:cs="Times New Roman"/>
          <w:kern w:val="2"/>
          <w:sz w:val="24"/>
          <w:szCs w:val="24"/>
          <w:lang w:val="x-none"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r w:rsidRPr="00AF4C6F">
        <w:rPr>
          <w:rFonts w:ascii="Times New Roman" w:eastAsia="Calibri" w:hAnsi="Times New Roman" w:cs="Times New Roman"/>
          <w:kern w:val="2"/>
          <w:sz w:val="24"/>
          <w:szCs w:val="24"/>
          <w:lang w:eastAsia="ko-KR"/>
        </w:rPr>
        <w:t>.</w:t>
      </w:r>
    </w:p>
    <w:p w:rsidR="003261A0"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3261A0"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3261A0"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3261A0"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3261A0"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3261A0"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3261A0"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3261A0"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tbl>
      <w:tblPr>
        <w:tblStyle w:val="14"/>
        <w:tblW w:w="0" w:type="auto"/>
        <w:tblInd w:w="-601" w:type="dxa"/>
        <w:tblLook w:val="04A0" w:firstRow="1" w:lastRow="0" w:firstColumn="1" w:lastColumn="0" w:noHBand="0" w:noVBand="1"/>
      </w:tblPr>
      <w:tblGrid>
        <w:gridCol w:w="509"/>
        <w:gridCol w:w="3366"/>
        <w:gridCol w:w="12"/>
        <w:gridCol w:w="1896"/>
        <w:gridCol w:w="2439"/>
        <w:gridCol w:w="2318"/>
      </w:tblGrid>
      <w:tr w:rsidR="003261A0" w:rsidRPr="003261A0" w:rsidTr="00766BB3">
        <w:tc>
          <w:tcPr>
            <w:tcW w:w="509" w:type="dxa"/>
          </w:tcPr>
          <w:p w:rsidR="003261A0" w:rsidRPr="003261A0" w:rsidRDefault="003261A0" w:rsidP="003261A0">
            <w:pPr>
              <w:jc w:val="center"/>
              <w:rPr>
                <w:b/>
                <w:sz w:val="28"/>
              </w:rPr>
            </w:pPr>
            <w:r w:rsidRPr="003261A0">
              <w:rPr>
                <w:b/>
                <w:sz w:val="28"/>
              </w:rPr>
              <w:t>№</w:t>
            </w:r>
          </w:p>
        </w:tc>
        <w:tc>
          <w:tcPr>
            <w:tcW w:w="3378" w:type="dxa"/>
            <w:gridSpan w:val="2"/>
          </w:tcPr>
          <w:p w:rsidR="003261A0" w:rsidRPr="003261A0" w:rsidRDefault="003261A0" w:rsidP="003261A0">
            <w:pPr>
              <w:jc w:val="center"/>
              <w:rPr>
                <w:b/>
                <w:sz w:val="28"/>
              </w:rPr>
            </w:pPr>
            <w:r w:rsidRPr="003261A0">
              <w:rPr>
                <w:b/>
                <w:sz w:val="28"/>
              </w:rPr>
              <w:t>Проводимые мероприятия</w:t>
            </w:r>
          </w:p>
        </w:tc>
        <w:tc>
          <w:tcPr>
            <w:tcW w:w="1896" w:type="dxa"/>
          </w:tcPr>
          <w:p w:rsidR="003261A0" w:rsidRPr="003261A0" w:rsidRDefault="003261A0" w:rsidP="003261A0">
            <w:pPr>
              <w:jc w:val="center"/>
              <w:rPr>
                <w:b/>
                <w:sz w:val="28"/>
              </w:rPr>
            </w:pPr>
            <w:r w:rsidRPr="003261A0">
              <w:rPr>
                <w:b/>
                <w:sz w:val="28"/>
              </w:rPr>
              <w:t>Класс</w:t>
            </w:r>
          </w:p>
        </w:tc>
        <w:tc>
          <w:tcPr>
            <w:tcW w:w="2439" w:type="dxa"/>
          </w:tcPr>
          <w:p w:rsidR="003261A0" w:rsidRPr="003261A0" w:rsidRDefault="003261A0" w:rsidP="003261A0">
            <w:pPr>
              <w:jc w:val="center"/>
              <w:rPr>
                <w:b/>
                <w:sz w:val="28"/>
              </w:rPr>
            </w:pPr>
            <w:r w:rsidRPr="003261A0">
              <w:rPr>
                <w:b/>
                <w:sz w:val="28"/>
              </w:rPr>
              <w:t>Ответственный</w:t>
            </w:r>
          </w:p>
        </w:tc>
        <w:tc>
          <w:tcPr>
            <w:tcW w:w="2318" w:type="dxa"/>
          </w:tcPr>
          <w:p w:rsidR="003261A0" w:rsidRPr="003261A0" w:rsidRDefault="003261A0" w:rsidP="003261A0">
            <w:pPr>
              <w:jc w:val="center"/>
              <w:rPr>
                <w:b/>
                <w:sz w:val="28"/>
              </w:rPr>
            </w:pPr>
            <w:r w:rsidRPr="003261A0">
              <w:rPr>
                <w:b/>
                <w:sz w:val="28"/>
              </w:rPr>
              <w:t>Сроки</w:t>
            </w:r>
          </w:p>
        </w:tc>
      </w:tr>
      <w:tr w:rsidR="003261A0" w:rsidRPr="003261A0" w:rsidTr="00766BB3">
        <w:tc>
          <w:tcPr>
            <w:tcW w:w="10540" w:type="dxa"/>
            <w:gridSpan w:val="6"/>
          </w:tcPr>
          <w:p w:rsidR="003261A0" w:rsidRPr="003261A0" w:rsidRDefault="003261A0" w:rsidP="003261A0">
            <w:pPr>
              <w:jc w:val="center"/>
              <w:rPr>
                <w:b/>
                <w:szCs w:val="28"/>
              </w:rPr>
            </w:pPr>
            <w:r w:rsidRPr="003261A0">
              <w:rPr>
                <w:b/>
                <w:szCs w:val="28"/>
              </w:rPr>
              <w:t>План на сентябрь месяц.</w:t>
            </w:r>
          </w:p>
          <w:p w:rsidR="003261A0" w:rsidRPr="003261A0" w:rsidRDefault="003261A0" w:rsidP="003261A0">
            <w:pPr>
              <w:jc w:val="center"/>
              <w:rPr>
                <w:b/>
              </w:rPr>
            </w:pPr>
            <w:r w:rsidRPr="003261A0">
              <w:rPr>
                <w:b/>
                <w:szCs w:val="28"/>
              </w:rPr>
              <w:t>Воспитательный модуль «Осенний марафон».</w:t>
            </w:r>
          </w:p>
        </w:tc>
      </w:tr>
      <w:tr w:rsidR="003261A0" w:rsidRPr="003261A0" w:rsidTr="00766BB3">
        <w:trPr>
          <w:trHeight w:val="1035"/>
        </w:trPr>
        <w:tc>
          <w:tcPr>
            <w:tcW w:w="509" w:type="dxa"/>
            <w:tcBorders>
              <w:bottom w:val="single" w:sz="4" w:space="0" w:color="auto"/>
            </w:tcBorders>
          </w:tcPr>
          <w:p w:rsidR="003261A0" w:rsidRPr="003261A0" w:rsidRDefault="003261A0" w:rsidP="003261A0">
            <w:pPr>
              <w:jc w:val="center"/>
            </w:pPr>
            <w:r w:rsidRPr="003261A0">
              <w:t>1</w:t>
            </w:r>
          </w:p>
        </w:tc>
        <w:tc>
          <w:tcPr>
            <w:tcW w:w="3378" w:type="dxa"/>
            <w:gridSpan w:val="2"/>
            <w:tcBorders>
              <w:bottom w:val="single" w:sz="4" w:space="0" w:color="auto"/>
            </w:tcBorders>
          </w:tcPr>
          <w:p w:rsidR="003261A0" w:rsidRPr="003261A0" w:rsidRDefault="003261A0" w:rsidP="003261A0">
            <w:pPr>
              <w:rPr>
                <w:b/>
                <w:sz w:val="32"/>
              </w:rPr>
            </w:pPr>
            <w:r w:rsidRPr="003261A0">
              <w:t xml:space="preserve">Участие в празднике «День знаний. Общешкольная линейка «Война против беззащитных о терроризме».  </w:t>
            </w:r>
          </w:p>
        </w:tc>
        <w:tc>
          <w:tcPr>
            <w:tcW w:w="1896" w:type="dxa"/>
            <w:tcBorders>
              <w:bottom w:val="single" w:sz="4" w:space="0" w:color="auto"/>
            </w:tcBorders>
          </w:tcPr>
          <w:p w:rsidR="003261A0" w:rsidRPr="003261A0" w:rsidRDefault="003261A0" w:rsidP="003261A0">
            <w:pPr>
              <w:jc w:val="center"/>
            </w:pPr>
            <w:r w:rsidRPr="003261A0">
              <w:t>1-11 класс</w:t>
            </w:r>
          </w:p>
          <w:p w:rsidR="003261A0" w:rsidRPr="003261A0" w:rsidRDefault="003261A0" w:rsidP="003261A0">
            <w:pPr>
              <w:jc w:val="center"/>
            </w:pPr>
          </w:p>
          <w:p w:rsidR="003261A0" w:rsidRPr="003261A0" w:rsidRDefault="003261A0" w:rsidP="003261A0">
            <w:pPr>
              <w:jc w:val="center"/>
            </w:pPr>
          </w:p>
          <w:p w:rsidR="003261A0" w:rsidRPr="003261A0" w:rsidRDefault="003261A0" w:rsidP="003261A0">
            <w:pPr>
              <w:jc w:val="center"/>
              <w:rPr>
                <w:b/>
                <w:sz w:val="32"/>
              </w:rPr>
            </w:pPr>
          </w:p>
        </w:tc>
        <w:tc>
          <w:tcPr>
            <w:tcW w:w="2439" w:type="dxa"/>
            <w:tcBorders>
              <w:bottom w:val="single" w:sz="4" w:space="0" w:color="auto"/>
            </w:tcBorders>
          </w:tcPr>
          <w:p w:rsidR="003261A0" w:rsidRPr="003261A0" w:rsidRDefault="00861CF3" w:rsidP="003261A0">
            <w:r>
              <w:t xml:space="preserve">Зам директора по </w:t>
            </w:r>
            <w:r w:rsidR="003261A0" w:rsidRPr="003261A0">
              <w:t>ВР</w:t>
            </w:r>
            <w:r w:rsidR="00766BB3">
              <w:t xml:space="preserve"> </w:t>
            </w:r>
            <w:r w:rsidR="003261A0" w:rsidRPr="003261A0">
              <w:t>(Османова.З.М).</w:t>
            </w:r>
          </w:p>
          <w:p w:rsidR="003261A0" w:rsidRPr="003261A0" w:rsidRDefault="00861CF3" w:rsidP="003261A0">
            <w:pPr>
              <w:rPr>
                <w:b/>
                <w:sz w:val="32"/>
              </w:rPr>
            </w:pPr>
            <w:r>
              <w:t>Кл.рук.1-11 кл.</w:t>
            </w:r>
          </w:p>
        </w:tc>
        <w:tc>
          <w:tcPr>
            <w:tcW w:w="2318" w:type="dxa"/>
            <w:tcBorders>
              <w:bottom w:val="single" w:sz="4" w:space="0" w:color="auto"/>
            </w:tcBorders>
          </w:tcPr>
          <w:p w:rsidR="003261A0" w:rsidRPr="003261A0" w:rsidRDefault="003261A0" w:rsidP="003261A0">
            <w:pPr>
              <w:jc w:val="center"/>
            </w:pPr>
          </w:p>
          <w:p w:rsidR="003261A0" w:rsidRPr="003261A0" w:rsidRDefault="003261A0" w:rsidP="003261A0">
            <w:pPr>
              <w:jc w:val="center"/>
              <w:rPr>
                <w:b/>
                <w:sz w:val="32"/>
              </w:rPr>
            </w:pPr>
            <w:r w:rsidRPr="003261A0">
              <w:t>____________</w:t>
            </w:r>
          </w:p>
        </w:tc>
      </w:tr>
      <w:tr w:rsidR="003261A0" w:rsidRPr="003261A0" w:rsidTr="00766BB3">
        <w:trPr>
          <w:trHeight w:val="428"/>
        </w:trPr>
        <w:tc>
          <w:tcPr>
            <w:tcW w:w="509" w:type="dxa"/>
            <w:tcBorders>
              <w:top w:val="single" w:sz="4" w:space="0" w:color="auto"/>
              <w:bottom w:val="single" w:sz="4" w:space="0" w:color="auto"/>
            </w:tcBorders>
          </w:tcPr>
          <w:p w:rsidR="003261A0" w:rsidRPr="003261A0" w:rsidRDefault="003261A0" w:rsidP="003261A0">
            <w:pPr>
              <w:jc w:val="center"/>
            </w:pPr>
            <w:r w:rsidRPr="003261A0">
              <w:lastRenderedPageBreak/>
              <w:t>2</w:t>
            </w:r>
          </w:p>
        </w:tc>
        <w:tc>
          <w:tcPr>
            <w:tcW w:w="3378" w:type="dxa"/>
            <w:gridSpan w:val="2"/>
            <w:tcBorders>
              <w:top w:val="single" w:sz="4" w:space="0" w:color="auto"/>
              <w:bottom w:val="single" w:sz="4" w:space="0" w:color="auto"/>
            </w:tcBorders>
          </w:tcPr>
          <w:p w:rsidR="003261A0" w:rsidRPr="003261A0" w:rsidRDefault="003261A0" w:rsidP="003261A0">
            <w:r w:rsidRPr="003261A0">
              <w:t xml:space="preserve">Проверка посещаемости и успеваемости за месяц. </w:t>
            </w:r>
          </w:p>
        </w:tc>
        <w:tc>
          <w:tcPr>
            <w:tcW w:w="1896" w:type="dxa"/>
            <w:tcBorders>
              <w:top w:val="single" w:sz="4" w:space="0" w:color="auto"/>
              <w:bottom w:val="single" w:sz="4" w:space="0" w:color="auto"/>
            </w:tcBorders>
          </w:tcPr>
          <w:p w:rsidR="003261A0" w:rsidRPr="003261A0" w:rsidRDefault="003261A0" w:rsidP="003261A0">
            <w:pPr>
              <w:jc w:val="center"/>
            </w:pPr>
            <w:r w:rsidRPr="003261A0">
              <w:t>5-8 класс</w:t>
            </w:r>
          </w:p>
          <w:p w:rsidR="003261A0" w:rsidRPr="003261A0" w:rsidRDefault="003261A0" w:rsidP="003261A0">
            <w:pPr>
              <w:jc w:val="center"/>
            </w:pPr>
          </w:p>
        </w:tc>
        <w:tc>
          <w:tcPr>
            <w:tcW w:w="2439" w:type="dxa"/>
            <w:tcBorders>
              <w:top w:val="single" w:sz="4" w:space="0" w:color="auto"/>
              <w:bottom w:val="single" w:sz="4" w:space="0" w:color="auto"/>
            </w:tcBorders>
          </w:tcPr>
          <w:p w:rsidR="003261A0" w:rsidRPr="003261A0" w:rsidRDefault="00861CF3" w:rsidP="003261A0">
            <w:r>
              <w:t>Османова З.М.</w:t>
            </w:r>
          </w:p>
          <w:p w:rsidR="003261A0" w:rsidRPr="003261A0" w:rsidRDefault="003261A0" w:rsidP="003261A0">
            <w:r w:rsidRPr="003261A0">
              <w:t>Кл.</w:t>
            </w:r>
            <w:r w:rsidR="00861CF3">
              <w:t>руков</w:t>
            </w:r>
            <w:r w:rsidRPr="003261A0">
              <w:t>.5-8кл.</w:t>
            </w:r>
          </w:p>
        </w:tc>
        <w:tc>
          <w:tcPr>
            <w:tcW w:w="2318" w:type="dxa"/>
            <w:tcBorders>
              <w:top w:val="single" w:sz="4" w:space="0" w:color="auto"/>
              <w:bottom w:val="single" w:sz="4" w:space="0" w:color="auto"/>
            </w:tcBorders>
          </w:tcPr>
          <w:p w:rsidR="003261A0" w:rsidRPr="003261A0" w:rsidRDefault="003261A0" w:rsidP="003261A0">
            <w:pPr>
              <w:jc w:val="center"/>
            </w:pPr>
            <w:r w:rsidRPr="003261A0">
              <w:t>_____________</w:t>
            </w:r>
          </w:p>
        </w:tc>
      </w:tr>
      <w:tr w:rsidR="003261A0" w:rsidRPr="003261A0" w:rsidTr="00766BB3">
        <w:trPr>
          <w:trHeight w:val="390"/>
        </w:trPr>
        <w:tc>
          <w:tcPr>
            <w:tcW w:w="509" w:type="dxa"/>
            <w:tcBorders>
              <w:top w:val="single" w:sz="4" w:space="0" w:color="auto"/>
              <w:bottom w:val="single" w:sz="4" w:space="0" w:color="auto"/>
            </w:tcBorders>
          </w:tcPr>
          <w:p w:rsidR="003261A0" w:rsidRPr="003261A0" w:rsidRDefault="003261A0" w:rsidP="003261A0">
            <w:pPr>
              <w:jc w:val="center"/>
            </w:pPr>
            <w:r w:rsidRPr="003261A0">
              <w:t>3</w:t>
            </w:r>
          </w:p>
        </w:tc>
        <w:tc>
          <w:tcPr>
            <w:tcW w:w="3378" w:type="dxa"/>
            <w:gridSpan w:val="2"/>
            <w:tcBorders>
              <w:top w:val="single" w:sz="4" w:space="0" w:color="auto"/>
              <w:bottom w:val="single" w:sz="4" w:space="0" w:color="auto"/>
            </w:tcBorders>
          </w:tcPr>
          <w:p w:rsidR="003261A0" w:rsidRPr="003261A0" w:rsidRDefault="003261A0" w:rsidP="003261A0">
            <w:r w:rsidRPr="003261A0">
              <w:t xml:space="preserve">Проверка дневников(среди пионерских классов).               </w:t>
            </w:r>
          </w:p>
        </w:tc>
        <w:tc>
          <w:tcPr>
            <w:tcW w:w="1896" w:type="dxa"/>
            <w:tcBorders>
              <w:top w:val="single" w:sz="4" w:space="0" w:color="auto"/>
              <w:bottom w:val="single" w:sz="4" w:space="0" w:color="auto"/>
            </w:tcBorders>
          </w:tcPr>
          <w:p w:rsidR="003261A0" w:rsidRPr="003261A0" w:rsidRDefault="003261A0" w:rsidP="003261A0">
            <w:pPr>
              <w:jc w:val="center"/>
            </w:pPr>
            <w:r w:rsidRPr="003261A0">
              <w:t>5-8 класс</w:t>
            </w:r>
          </w:p>
          <w:p w:rsidR="003261A0" w:rsidRPr="003261A0" w:rsidRDefault="003261A0" w:rsidP="003261A0">
            <w:pPr>
              <w:jc w:val="center"/>
            </w:pPr>
          </w:p>
        </w:tc>
        <w:tc>
          <w:tcPr>
            <w:tcW w:w="2439" w:type="dxa"/>
            <w:tcBorders>
              <w:top w:val="single" w:sz="4" w:space="0" w:color="auto"/>
              <w:bottom w:val="single" w:sz="4" w:space="0" w:color="auto"/>
            </w:tcBorders>
          </w:tcPr>
          <w:p w:rsidR="003261A0" w:rsidRPr="003261A0" w:rsidRDefault="00861CF3" w:rsidP="003261A0">
            <w:r>
              <w:t>Османова З.М.</w:t>
            </w:r>
          </w:p>
          <w:p w:rsidR="003261A0" w:rsidRPr="003261A0" w:rsidRDefault="003261A0" w:rsidP="003261A0">
            <w:pPr>
              <w:jc w:val="center"/>
            </w:pPr>
          </w:p>
        </w:tc>
        <w:tc>
          <w:tcPr>
            <w:tcW w:w="2318" w:type="dxa"/>
            <w:tcBorders>
              <w:top w:val="single" w:sz="4" w:space="0" w:color="auto"/>
              <w:bottom w:val="single" w:sz="4" w:space="0" w:color="auto"/>
            </w:tcBorders>
          </w:tcPr>
          <w:p w:rsidR="003261A0" w:rsidRPr="003261A0" w:rsidRDefault="003261A0" w:rsidP="003261A0">
            <w:pPr>
              <w:jc w:val="center"/>
            </w:pPr>
            <w:r w:rsidRPr="003261A0">
              <w:t>_____________</w:t>
            </w:r>
          </w:p>
        </w:tc>
      </w:tr>
      <w:tr w:rsidR="003261A0" w:rsidRPr="003261A0" w:rsidTr="00766BB3">
        <w:trPr>
          <w:trHeight w:val="930"/>
        </w:trPr>
        <w:tc>
          <w:tcPr>
            <w:tcW w:w="509" w:type="dxa"/>
            <w:tcBorders>
              <w:top w:val="single" w:sz="4" w:space="0" w:color="auto"/>
              <w:bottom w:val="single" w:sz="4" w:space="0" w:color="auto"/>
            </w:tcBorders>
          </w:tcPr>
          <w:p w:rsidR="003261A0" w:rsidRPr="003261A0" w:rsidRDefault="003261A0" w:rsidP="003261A0">
            <w:pPr>
              <w:jc w:val="center"/>
            </w:pPr>
            <w:r w:rsidRPr="003261A0">
              <w:t>4</w:t>
            </w:r>
          </w:p>
        </w:tc>
        <w:tc>
          <w:tcPr>
            <w:tcW w:w="3378" w:type="dxa"/>
            <w:gridSpan w:val="2"/>
            <w:tcBorders>
              <w:top w:val="single" w:sz="4" w:space="0" w:color="auto"/>
              <w:bottom w:val="single" w:sz="4" w:space="0" w:color="auto"/>
            </w:tcBorders>
          </w:tcPr>
          <w:p w:rsidR="003261A0" w:rsidRPr="003261A0" w:rsidRDefault="003261A0" w:rsidP="003261A0">
            <w:r w:rsidRPr="003261A0">
              <w:t xml:space="preserve"> Беседа: о бережном отношении к книгам (совместно с библио.). </w:t>
            </w:r>
          </w:p>
          <w:p w:rsidR="003261A0" w:rsidRPr="003261A0" w:rsidRDefault="003261A0" w:rsidP="003261A0"/>
        </w:tc>
        <w:tc>
          <w:tcPr>
            <w:tcW w:w="1896" w:type="dxa"/>
            <w:tcBorders>
              <w:top w:val="single" w:sz="4" w:space="0" w:color="auto"/>
              <w:bottom w:val="single" w:sz="4" w:space="0" w:color="auto"/>
            </w:tcBorders>
          </w:tcPr>
          <w:p w:rsidR="003261A0" w:rsidRPr="003261A0" w:rsidRDefault="003261A0" w:rsidP="003261A0">
            <w:pPr>
              <w:jc w:val="center"/>
            </w:pPr>
          </w:p>
          <w:p w:rsidR="003261A0" w:rsidRPr="003261A0" w:rsidRDefault="003261A0" w:rsidP="003261A0">
            <w:pPr>
              <w:jc w:val="center"/>
            </w:pPr>
            <w:r w:rsidRPr="003261A0">
              <w:t>1-11 класс</w:t>
            </w:r>
          </w:p>
          <w:p w:rsidR="003261A0" w:rsidRPr="003261A0" w:rsidRDefault="003261A0" w:rsidP="003261A0">
            <w:pPr>
              <w:jc w:val="center"/>
            </w:pPr>
          </w:p>
          <w:p w:rsidR="003261A0" w:rsidRPr="003261A0" w:rsidRDefault="003261A0" w:rsidP="003261A0">
            <w:pPr>
              <w:jc w:val="center"/>
            </w:pPr>
          </w:p>
        </w:tc>
        <w:tc>
          <w:tcPr>
            <w:tcW w:w="2439" w:type="dxa"/>
            <w:tcBorders>
              <w:top w:val="single" w:sz="4" w:space="0" w:color="auto"/>
              <w:bottom w:val="single" w:sz="4" w:space="0" w:color="auto"/>
            </w:tcBorders>
          </w:tcPr>
          <w:p w:rsidR="003261A0" w:rsidRPr="003261A0" w:rsidRDefault="00766BB3" w:rsidP="003261A0">
            <w:r>
              <w:t>Библ.</w:t>
            </w:r>
            <w:r w:rsidR="003261A0" w:rsidRPr="003261A0">
              <w:t>(Сулейманов А.А.)</w:t>
            </w:r>
          </w:p>
          <w:p w:rsidR="003261A0" w:rsidRPr="003261A0" w:rsidRDefault="00766BB3" w:rsidP="00766BB3">
            <w:r>
              <w:t xml:space="preserve">Ст. вожатая </w:t>
            </w:r>
            <w:r w:rsidR="003261A0" w:rsidRPr="003261A0">
              <w:t>(Гасанова А.И.)</w:t>
            </w:r>
          </w:p>
        </w:tc>
        <w:tc>
          <w:tcPr>
            <w:tcW w:w="2318" w:type="dxa"/>
            <w:tcBorders>
              <w:top w:val="single" w:sz="4" w:space="0" w:color="auto"/>
              <w:bottom w:val="single" w:sz="4" w:space="0" w:color="auto"/>
            </w:tcBorders>
          </w:tcPr>
          <w:p w:rsidR="003261A0" w:rsidRPr="003261A0" w:rsidRDefault="003261A0" w:rsidP="003261A0">
            <w:pPr>
              <w:jc w:val="center"/>
            </w:pPr>
          </w:p>
          <w:p w:rsidR="003261A0" w:rsidRPr="003261A0" w:rsidRDefault="003261A0" w:rsidP="003261A0">
            <w:pPr>
              <w:jc w:val="center"/>
            </w:pPr>
            <w:r w:rsidRPr="003261A0">
              <w:t>_____________</w:t>
            </w:r>
          </w:p>
        </w:tc>
      </w:tr>
      <w:tr w:rsidR="003261A0" w:rsidRPr="003261A0" w:rsidTr="00766BB3">
        <w:trPr>
          <w:trHeight w:val="1080"/>
        </w:trPr>
        <w:tc>
          <w:tcPr>
            <w:tcW w:w="509" w:type="dxa"/>
            <w:tcBorders>
              <w:top w:val="single" w:sz="4" w:space="0" w:color="auto"/>
            </w:tcBorders>
          </w:tcPr>
          <w:p w:rsidR="003261A0" w:rsidRPr="003261A0" w:rsidRDefault="003261A0" w:rsidP="003261A0">
            <w:pPr>
              <w:jc w:val="center"/>
            </w:pPr>
            <w:r w:rsidRPr="003261A0">
              <w:t>5</w:t>
            </w:r>
          </w:p>
        </w:tc>
        <w:tc>
          <w:tcPr>
            <w:tcW w:w="3378" w:type="dxa"/>
            <w:gridSpan w:val="2"/>
            <w:tcBorders>
              <w:top w:val="single" w:sz="4" w:space="0" w:color="auto"/>
            </w:tcBorders>
          </w:tcPr>
          <w:p w:rsidR="003261A0" w:rsidRPr="003261A0" w:rsidRDefault="003261A0" w:rsidP="003261A0">
            <w:r w:rsidRPr="003261A0">
              <w:t>Оформление дневника  пионерской дружины на протяжении всего учебного года.</w:t>
            </w:r>
          </w:p>
        </w:tc>
        <w:tc>
          <w:tcPr>
            <w:tcW w:w="1896" w:type="dxa"/>
            <w:tcBorders>
              <w:top w:val="single" w:sz="4" w:space="0" w:color="auto"/>
            </w:tcBorders>
          </w:tcPr>
          <w:p w:rsidR="003261A0" w:rsidRPr="003261A0" w:rsidRDefault="003261A0" w:rsidP="003261A0">
            <w:pPr>
              <w:jc w:val="center"/>
            </w:pPr>
            <w:r w:rsidRPr="003261A0">
              <w:t>5-8 класс</w:t>
            </w:r>
          </w:p>
        </w:tc>
        <w:tc>
          <w:tcPr>
            <w:tcW w:w="2439" w:type="dxa"/>
            <w:tcBorders>
              <w:top w:val="single" w:sz="4" w:space="0" w:color="auto"/>
            </w:tcBorders>
          </w:tcPr>
          <w:p w:rsidR="003261A0" w:rsidRPr="003261A0" w:rsidRDefault="003261A0" w:rsidP="003261A0">
            <w:pPr>
              <w:jc w:val="center"/>
            </w:pPr>
          </w:p>
        </w:tc>
        <w:tc>
          <w:tcPr>
            <w:tcW w:w="2318" w:type="dxa"/>
            <w:tcBorders>
              <w:top w:val="single" w:sz="4" w:space="0" w:color="auto"/>
            </w:tcBorders>
          </w:tcPr>
          <w:p w:rsidR="003261A0" w:rsidRPr="003261A0" w:rsidRDefault="003261A0" w:rsidP="003261A0">
            <w:pPr>
              <w:jc w:val="center"/>
            </w:pPr>
          </w:p>
          <w:p w:rsidR="003261A0" w:rsidRPr="003261A0" w:rsidRDefault="003261A0" w:rsidP="003261A0">
            <w:pPr>
              <w:jc w:val="center"/>
            </w:pPr>
            <w:r w:rsidRPr="003261A0">
              <w:t>_______________</w:t>
            </w:r>
          </w:p>
        </w:tc>
      </w:tr>
      <w:tr w:rsidR="003261A0" w:rsidRPr="003261A0" w:rsidTr="00766BB3">
        <w:tc>
          <w:tcPr>
            <w:tcW w:w="10540" w:type="dxa"/>
            <w:gridSpan w:val="6"/>
          </w:tcPr>
          <w:p w:rsidR="003261A0" w:rsidRPr="003261A0" w:rsidRDefault="003261A0" w:rsidP="003261A0">
            <w:pPr>
              <w:jc w:val="center"/>
              <w:rPr>
                <w:b/>
              </w:rPr>
            </w:pPr>
            <w:r w:rsidRPr="003261A0">
              <w:rPr>
                <w:b/>
              </w:rPr>
              <w:t>План на октябрь месяц.</w:t>
            </w:r>
          </w:p>
          <w:p w:rsidR="003261A0" w:rsidRPr="003261A0" w:rsidRDefault="003261A0" w:rsidP="003261A0">
            <w:pPr>
              <w:jc w:val="center"/>
              <w:rPr>
                <w:b/>
                <w:sz w:val="32"/>
              </w:rPr>
            </w:pPr>
            <w:r w:rsidRPr="003261A0">
              <w:rPr>
                <w:b/>
              </w:rPr>
              <w:t>Воспитательный модуль «От сердца к сердцу».</w:t>
            </w:r>
          </w:p>
        </w:tc>
      </w:tr>
      <w:tr w:rsidR="003261A0" w:rsidRPr="003261A0" w:rsidTr="00766BB3">
        <w:trPr>
          <w:trHeight w:val="750"/>
        </w:trPr>
        <w:tc>
          <w:tcPr>
            <w:tcW w:w="509" w:type="dxa"/>
            <w:tcBorders>
              <w:bottom w:val="single" w:sz="4" w:space="0" w:color="auto"/>
            </w:tcBorders>
          </w:tcPr>
          <w:p w:rsidR="003261A0" w:rsidRPr="003261A0" w:rsidRDefault="003261A0" w:rsidP="003261A0">
            <w:pPr>
              <w:jc w:val="center"/>
            </w:pPr>
            <w:r w:rsidRPr="003261A0">
              <w:t>1</w:t>
            </w:r>
          </w:p>
        </w:tc>
        <w:tc>
          <w:tcPr>
            <w:tcW w:w="3378" w:type="dxa"/>
            <w:gridSpan w:val="2"/>
            <w:tcBorders>
              <w:bottom w:val="single" w:sz="4" w:space="0" w:color="auto"/>
            </w:tcBorders>
          </w:tcPr>
          <w:p w:rsidR="003261A0" w:rsidRPr="003261A0" w:rsidRDefault="003261A0" w:rsidP="003261A0">
            <w:pPr>
              <w:rPr>
                <w:b/>
                <w:sz w:val="32"/>
              </w:rPr>
            </w:pPr>
            <w:r w:rsidRPr="003261A0">
              <w:t xml:space="preserve">Выпуск праздничных открыток ко дню матери «Моя мама лучшая на свете!».           </w:t>
            </w:r>
          </w:p>
        </w:tc>
        <w:tc>
          <w:tcPr>
            <w:tcW w:w="1896" w:type="dxa"/>
            <w:tcBorders>
              <w:bottom w:val="single" w:sz="4" w:space="0" w:color="auto"/>
            </w:tcBorders>
          </w:tcPr>
          <w:p w:rsidR="003261A0" w:rsidRPr="003261A0" w:rsidRDefault="003261A0" w:rsidP="003261A0">
            <w:pPr>
              <w:jc w:val="center"/>
            </w:pPr>
            <w:r w:rsidRPr="003261A0">
              <w:t>1-11класс</w:t>
            </w:r>
          </w:p>
          <w:p w:rsidR="003261A0" w:rsidRPr="003261A0" w:rsidRDefault="003261A0" w:rsidP="003261A0">
            <w:pPr>
              <w:jc w:val="center"/>
            </w:pPr>
          </w:p>
          <w:p w:rsidR="003261A0" w:rsidRPr="003261A0" w:rsidRDefault="003261A0" w:rsidP="003261A0">
            <w:pPr>
              <w:jc w:val="center"/>
              <w:rPr>
                <w:b/>
                <w:sz w:val="32"/>
              </w:rPr>
            </w:pPr>
          </w:p>
        </w:tc>
        <w:tc>
          <w:tcPr>
            <w:tcW w:w="2439" w:type="dxa"/>
            <w:tcBorders>
              <w:bottom w:val="single" w:sz="4" w:space="0" w:color="auto"/>
            </w:tcBorders>
          </w:tcPr>
          <w:p w:rsidR="00861CF3" w:rsidRDefault="00861CF3" w:rsidP="003261A0">
            <w:r>
              <w:t>Османова З.М.</w:t>
            </w:r>
          </w:p>
          <w:p w:rsidR="003261A0" w:rsidRPr="003261A0" w:rsidRDefault="003261A0" w:rsidP="003261A0">
            <w:r w:rsidRPr="003261A0">
              <w:t xml:space="preserve">Ст. вожа.(Гасанова А.И.)  </w:t>
            </w:r>
          </w:p>
        </w:tc>
        <w:tc>
          <w:tcPr>
            <w:tcW w:w="2318" w:type="dxa"/>
            <w:tcBorders>
              <w:bottom w:val="single" w:sz="4" w:space="0" w:color="auto"/>
            </w:tcBorders>
          </w:tcPr>
          <w:p w:rsidR="003261A0" w:rsidRPr="003261A0" w:rsidRDefault="003261A0" w:rsidP="003261A0">
            <w:pPr>
              <w:jc w:val="center"/>
              <w:rPr>
                <w:b/>
              </w:rPr>
            </w:pPr>
          </w:p>
          <w:p w:rsidR="003261A0" w:rsidRPr="003261A0" w:rsidRDefault="003261A0" w:rsidP="003261A0">
            <w:pPr>
              <w:jc w:val="center"/>
              <w:rPr>
                <w:b/>
              </w:rPr>
            </w:pPr>
            <w:r w:rsidRPr="003261A0">
              <w:rPr>
                <w:b/>
              </w:rPr>
              <w:t>____________</w:t>
            </w:r>
          </w:p>
        </w:tc>
      </w:tr>
      <w:tr w:rsidR="003261A0" w:rsidRPr="003261A0" w:rsidTr="00766BB3">
        <w:trPr>
          <w:trHeight w:val="705"/>
        </w:trPr>
        <w:tc>
          <w:tcPr>
            <w:tcW w:w="509" w:type="dxa"/>
            <w:tcBorders>
              <w:top w:val="single" w:sz="4" w:space="0" w:color="auto"/>
              <w:bottom w:val="single" w:sz="4" w:space="0" w:color="auto"/>
            </w:tcBorders>
          </w:tcPr>
          <w:p w:rsidR="003261A0" w:rsidRPr="003261A0" w:rsidRDefault="003261A0" w:rsidP="003261A0">
            <w:pPr>
              <w:jc w:val="center"/>
            </w:pPr>
            <w:r w:rsidRPr="003261A0">
              <w:t>2</w:t>
            </w:r>
          </w:p>
        </w:tc>
        <w:tc>
          <w:tcPr>
            <w:tcW w:w="3378" w:type="dxa"/>
            <w:gridSpan w:val="2"/>
            <w:tcBorders>
              <w:top w:val="single" w:sz="4" w:space="0" w:color="auto"/>
              <w:bottom w:val="single" w:sz="4" w:space="0" w:color="auto"/>
            </w:tcBorders>
          </w:tcPr>
          <w:p w:rsidR="003261A0" w:rsidRPr="003261A0" w:rsidRDefault="003261A0" w:rsidP="003261A0">
            <w:r w:rsidRPr="003261A0">
              <w:t xml:space="preserve"> Шашечный турнир.</w:t>
            </w:r>
          </w:p>
          <w:p w:rsidR="003261A0" w:rsidRPr="003261A0" w:rsidRDefault="003261A0" w:rsidP="003261A0"/>
          <w:p w:rsidR="003261A0" w:rsidRPr="003261A0" w:rsidRDefault="003261A0" w:rsidP="003261A0"/>
        </w:tc>
        <w:tc>
          <w:tcPr>
            <w:tcW w:w="1896" w:type="dxa"/>
            <w:tcBorders>
              <w:top w:val="single" w:sz="4" w:space="0" w:color="auto"/>
              <w:bottom w:val="single" w:sz="4" w:space="0" w:color="auto"/>
            </w:tcBorders>
          </w:tcPr>
          <w:p w:rsidR="003261A0" w:rsidRPr="003261A0" w:rsidRDefault="003261A0" w:rsidP="003261A0">
            <w:pPr>
              <w:jc w:val="center"/>
            </w:pPr>
          </w:p>
          <w:p w:rsidR="003261A0" w:rsidRPr="003261A0" w:rsidRDefault="003261A0" w:rsidP="003261A0">
            <w:pPr>
              <w:jc w:val="center"/>
            </w:pPr>
            <w:r w:rsidRPr="003261A0">
              <w:t>5-8 класс</w:t>
            </w:r>
          </w:p>
        </w:tc>
        <w:tc>
          <w:tcPr>
            <w:tcW w:w="2439" w:type="dxa"/>
            <w:tcBorders>
              <w:top w:val="single" w:sz="4" w:space="0" w:color="auto"/>
              <w:bottom w:val="single" w:sz="4" w:space="0" w:color="auto"/>
            </w:tcBorders>
          </w:tcPr>
          <w:p w:rsidR="003261A0" w:rsidRPr="003261A0" w:rsidRDefault="003261A0" w:rsidP="003261A0">
            <w:r w:rsidRPr="003261A0">
              <w:t>Учителя ф</w:t>
            </w:r>
            <w:r w:rsidR="00861CF3">
              <w:t>из-ры.(Сулейманов М.Д.Кл. руков</w:t>
            </w:r>
            <w:r w:rsidRPr="003261A0">
              <w:t>.</w:t>
            </w:r>
          </w:p>
        </w:tc>
        <w:tc>
          <w:tcPr>
            <w:tcW w:w="2318" w:type="dxa"/>
            <w:tcBorders>
              <w:top w:val="single" w:sz="4" w:space="0" w:color="auto"/>
              <w:bottom w:val="single" w:sz="4" w:space="0" w:color="auto"/>
            </w:tcBorders>
          </w:tcPr>
          <w:p w:rsidR="003261A0" w:rsidRPr="003261A0" w:rsidRDefault="003261A0" w:rsidP="003261A0">
            <w:pPr>
              <w:jc w:val="center"/>
              <w:rPr>
                <w:b/>
                <w:sz w:val="32"/>
              </w:rPr>
            </w:pPr>
            <w:r w:rsidRPr="003261A0">
              <w:rPr>
                <w:b/>
                <w:sz w:val="32"/>
              </w:rPr>
              <w:t>_________</w:t>
            </w:r>
          </w:p>
        </w:tc>
      </w:tr>
      <w:tr w:rsidR="003261A0" w:rsidRPr="003261A0" w:rsidTr="00766BB3">
        <w:trPr>
          <w:trHeight w:val="568"/>
        </w:trPr>
        <w:tc>
          <w:tcPr>
            <w:tcW w:w="509" w:type="dxa"/>
            <w:tcBorders>
              <w:top w:val="single" w:sz="4" w:space="0" w:color="auto"/>
            </w:tcBorders>
          </w:tcPr>
          <w:p w:rsidR="003261A0" w:rsidRPr="003261A0" w:rsidRDefault="003261A0" w:rsidP="003261A0">
            <w:pPr>
              <w:jc w:val="center"/>
            </w:pPr>
            <w:r w:rsidRPr="003261A0">
              <w:t>3</w:t>
            </w:r>
          </w:p>
        </w:tc>
        <w:tc>
          <w:tcPr>
            <w:tcW w:w="3378" w:type="dxa"/>
            <w:gridSpan w:val="2"/>
            <w:tcBorders>
              <w:top w:val="single" w:sz="4" w:space="0" w:color="auto"/>
            </w:tcBorders>
          </w:tcPr>
          <w:p w:rsidR="003261A0" w:rsidRPr="003261A0" w:rsidRDefault="003261A0" w:rsidP="003261A0">
            <w:r w:rsidRPr="003261A0">
              <w:t>Дары осени</w:t>
            </w:r>
          </w:p>
        </w:tc>
        <w:tc>
          <w:tcPr>
            <w:tcW w:w="1896" w:type="dxa"/>
            <w:tcBorders>
              <w:top w:val="single" w:sz="4" w:space="0" w:color="auto"/>
            </w:tcBorders>
          </w:tcPr>
          <w:p w:rsidR="003261A0" w:rsidRPr="003261A0" w:rsidRDefault="003261A0" w:rsidP="003261A0">
            <w:pPr>
              <w:jc w:val="center"/>
            </w:pPr>
          </w:p>
        </w:tc>
        <w:tc>
          <w:tcPr>
            <w:tcW w:w="2439" w:type="dxa"/>
            <w:tcBorders>
              <w:top w:val="single" w:sz="4" w:space="0" w:color="auto"/>
            </w:tcBorders>
          </w:tcPr>
          <w:p w:rsidR="003261A0" w:rsidRPr="003261A0" w:rsidRDefault="003261A0" w:rsidP="003261A0"/>
        </w:tc>
        <w:tc>
          <w:tcPr>
            <w:tcW w:w="2318" w:type="dxa"/>
            <w:tcBorders>
              <w:top w:val="single" w:sz="4" w:space="0" w:color="auto"/>
            </w:tcBorders>
          </w:tcPr>
          <w:p w:rsidR="003261A0" w:rsidRPr="003261A0" w:rsidRDefault="003261A0" w:rsidP="003261A0">
            <w:pPr>
              <w:jc w:val="center"/>
              <w:rPr>
                <w:b/>
                <w:sz w:val="32"/>
              </w:rPr>
            </w:pPr>
          </w:p>
        </w:tc>
      </w:tr>
      <w:tr w:rsidR="003261A0" w:rsidRPr="003261A0" w:rsidTr="00766BB3">
        <w:tc>
          <w:tcPr>
            <w:tcW w:w="10540" w:type="dxa"/>
            <w:gridSpan w:val="6"/>
          </w:tcPr>
          <w:p w:rsidR="003261A0" w:rsidRPr="003261A0" w:rsidRDefault="003261A0" w:rsidP="003261A0">
            <w:pPr>
              <w:jc w:val="center"/>
              <w:rPr>
                <w:b/>
              </w:rPr>
            </w:pPr>
            <w:r w:rsidRPr="003261A0">
              <w:rPr>
                <w:b/>
              </w:rPr>
              <w:t>План на ноябрь месяц.</w:t>
            </w:r>
          </w:p>
          <w:p w:rsidR="003261A0" w:rsidRPr="003261A0" w:rsidRDefault="003261A0" w:rsidP="003261A0">
            <w:pPr>
              <w:jc w:val="center"/>
              <w:rPr>
                <w:b/>
                <w:sz w:val="32"/>
              </w:rPr>
            </w:pPr>
            <w:r w:rsidRPr="003261A0">
              <w:rPr>
                <w:b/>
              </w:rPr>
              <w:t>Воспитательный модуль «Наш школьный дом».</w:t>
            </w:r>
          </w:p>
        </w:tc>
      </w:tr>
      <w:tr w:rsidR="003261A0" w:rsidRPr="003261A0" w:rsidTr="00766BB3">
        <w:tc>
          <w:tcPr>
            <w:tcW w:w="509" w:type="dxa"/>
          </w:tcPr>
          <w:p w:rsidR="003261A0" w:rsidRPr="003261A0" w:rsidRDefault="003261A0" w:rsidP="003261A0">
            <w:pPr>
              <w:jc w:val="center"/>
            </w:pPr>
            <w:r w:rsidRPr="003261A0">
              <w:t>1</w:t>
            </w:r>
          </w:p>
        </w:tc>
        <w:tc>
          <w:tcPr>
            <w:tcW w:w="3378" w:type="dxa"/>
            <w:gridSpan w:val="2"/>
          </w:tcPr>
          <w:p w:rsidR="003261A0" w:rsidRPr="003261A0" w:rsidRDefault="003261A0" w:rsidP="003261A0">
            <w:r w:rsidRPr="003261A0">
              <w:t>Конкурс стихов и песен о пионерах.</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3261A0" w:rsidP="003261A0">
            <w:r w:rsidRPr="003261A0">
              <w:t xml:space="preserve">Ст. вожа.(Гасанова А.И.)  </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2</w:t>
            </w:r>
          </w:p>
        </w:tc>
        <w:tc>
          <w:tcPr>
            <w:tcW w:w="3378" w:type="dxa"/>
            <w:gridSpan w:val="2"/>
          </w:tcPr>
          <w:p w:rsidR="003261A0" w:rsidRPr="003261A0" w:rsidRDefault="003261A0" w:rsidP="003261A0">
            <w:r w:rsidRPr="003261A0">
              <w:t>Веселые старты «Велородео».</w:t>
            </w:r>
          </w:p>
        </w:tc>
        <w:tc>
          <w:tcPr>
            <w:tcW w:w="1896" w:type="dxa"/>
          </w:tcPr>
          <w:p w:rsidR="003261A0" w:rsidRPr="003261A0" w:rsidRDefault="003261A0" w:rsidP="003261A0">
            <w:pPr>
              <w:jc w:val="center"/>
            </w:pPr>
            <w:r w:rsidRPr="003261A0">
              <w:t>5-11 класс.</w:t>
            </w:r>
          </w:p>
        </w:tc>
        <w:tc>
          <w:tcPr>
            <w:tcW w:w="2439" w:type="dxa"/>
          </w:tcPr>
          <w:p w:rsidR="003261A0" w:rsidRPr="003261A0" w:rsidRDefault="003261A0" w:rsidP="003261A0">
            <w:r w:rsidRPr="003261A0">
              <w:t>Учителя физкультуры.</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3</w:t>
            </w:r>
          </w:p>
        </w:tc>
        <w:tc>
          <w:tcPr>
            <w:tcW w:w="3378" w:type="dxa"/>
            <w:gridSpan w:val="2"/>
          </w:tcPr>
          <w:p w:rsidR="003261A0" w:rsidRPr="003261A0" w:rsidRDefault="003261A0" w:rsidP="003261A0">
            <w:r w:rsidRPr="003261A0">
              <w:t>Викторина «Наши Профессии».</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3261A0" w:rsidP="003261A0">
            <w:r w:rsidRPr="003261A0">
              <w:t xml:space="preserve">Ст. вожа.(Гасанова А.И.)  </w:t>
            </w:r>
          </w:p>
        </w:tc>
        <w:tc>
          <w:tcPr>
            <w:tcW w:w="2318" w:type="dxa"/>
          </w:tcPr>
          <w:p w:rsidR="003261A0" w:rsidRPr="003261A0" w:rsidRDefault="003261A0" w:rsidP="003261A0">
            <w:pPr>
              <w:jc w:val="center"/>
            </w:pPr>
            <w:r w:rsidRPr="003261A0">
              <w:t>______________</w:t>
            </w:r>
          </w:p>
        </w:tc>
      </w:tr>
      <w:tr w:rsidR="003261A0" w:rsidRPr="003261A0" w:rsidTr="00766BB3">
        <w:tc>
          <w:tcPr>
            <w:tcW w:w="509" w:type="dxa"/>
          </w:tcPr>
          <w:p w:rsidR="003261A0" w:rsidRPr="003261A0" w:rsidRDefault="003261A0" w:rsidP="003261A0">
            <w:pPr>
              <w:jc w:val="center"/>
            </w:pPr>
            <w:r w:rsidRPr="003261A0">
              <w:t>4</w:t>
            </w:r>
          </w:p>
        </w:tc>
        <w:tc>
          <w:tcPr>
            <w:tcW w:w="3378" w:type="dxa"/>
            <w:gridSpan w:val="2"/>
          </w:tcPr>
          <w:p w:rsidR="003261A0" w:rsidRPr="003261A0" w:rsidRDefault="003261A0" w:rsidP="003261A0">
            <w:r w:rsidRPr="003261A0">
              <w:t>Конкурс рисунка «Мой родной Верхний Гаквари».</w:t>
            </w:r>
          </w:p>
        </w:tc>
        <w:tc>
          <w:tcPr>
            <w:tcW w:w="1896" w:type="dxa"/>
          </w:tcPr>
          <w:p w:rsidR="003261A0" w:rsidRPr="003261A0" w:rsidRDefault="003261A0" w:rsidP="003261A0">
            <w:pPr>
              <w:jc w:val="center"/>
            </w:pPr>
            <w:r w:rsidRPr="003261A0">
              <w:t>5-9 класс.</w:t>
            </w:r>
          </w:p>
        </w:tc>
        <w:tc>
          <w:tcPr>
            <w:tcW w:w="2439" w:type="dxa"/>
          </w:tcPr>
          <w:p w:rsidR="003261A0" w:rsidRPr="003261A0" w:rsidRDefault="003261A0" w:rsidP="003261A0">
            <w:r w:rsidRPr="003261A0">
              <w:t>Ст. вожа.(Гасанова А.И.)  Рук-ль ИЗО Сулейманов Али А.</w:t>
            </w:r>
          </w:p>
        </w:tc>
        <w:tc>
          <w:tcPr>
            <w:tcW w:w="2318" w:type="dxa"/>
          </w:tcPr>
          <w:p w:rsidR="003261A0" w:rsidRPr="003261A0" w:rsidRDefault="003261A0" w:rsidP="003261A0">
            <w:pPr>
              <w:jc w:val="center"/>
            </w:pPr>
            <w:r w:rsidRPr="003261A0">
              <w:t>_______________</w:t>
            </w:r>
          </w:p>
        </w:tc>
      </w:tr>
      <w:tr w:rsidR="003261A0" w:rsidRPr="003261A0" w:rsidTr="00766BB3">
        <w:tc>
          <w:tcPr>
            <w:tcW w:w="10540" w:type="dxa"/>
            <w:gridSpan w:val="6"/>
          </w:tcPr>
          <w:p w:rsidR="003261A0" w:rsidRPr="003261A0" w:rsidRDefault="003261A0" w:rsidP="003261A0">
            <w:pPr>
              <w:jc w:val="center"/>
              <w:rPr>
                <w:b/>
              </w:rPr>
            </w:pPr>
            <w:r w:rsidRPr="003261A0">
              <w:rPr>
                <w:b/>
              </w:rPr>
              <w:t>План на декабрь месяц.</w:t>
            </w:r>
          </w:p>
          <w:p w:rsidR="003261A0" w:rsidRPr="003261A0" w:rsidRDefault="003261A0" w:rsidP="003261A0">
            <w:pPr>
              <w:jc w:val="center"/>
            </w:pPr>
            <w:r w:rsidRPr="003261A0">
              <w:rPr>
                <w:b/>
              </w:rPr>
              <w:t>Воспитательный модуль «Новогодний карнавал».</w:t>
            </w:r>
          </w:p>
        </w:tc>
      </w:tr>
      <w:tr w:rsidR="003261A0" w:rsidRPr="003261A0" w:rsidTr="00766BB3">
        <w:tc>
          <w:tcPr>
            <w:tcW w:w="509" w:type="dxa"/>
          </w:tcPr>
          <w:p w:rsidR="003261A0" w:rsidRPr="003261A0" w:rsidRDefault="003261A0" w:rsidP="003261A0">
            <w:pPr>
              <w:jc w:val="center"/>
            </w:pPr>
            <w:r w:rsidRPr="003261A0">
              <w:t>1</w:t>
            </w:r>
          </w:p>
        </w:tc>
        <w:tc>
          <w:tcPr>
            <w:tcW w:w="3378" w:type="dxa"/>
            <w:gridSpan w:val="2"/>
          </w:tcPr>
          <w:p w:rsidR="003261A0" w:rsidRPr="003261A0" w:rsidRDefault="003261A0" w:rsidP="003261A0">
            <w:r w:rsidRPr="003261A0">
              <w:t>Проверка состояния учебников.</w:t>
            </w:r>
          </w:p>
        </w:tc>
        <w:tc>
          <w:tcPr>
            <w:tcW w:w="1896" w:type="dxa"/>
          </w:tcPr>
          <w:p w:rsidR="003261A0" w:rsidRPr="003261A0" w:rsidRDefault="003261A0" w:rsidP="003261A0">
            <w:pPr>
              <w:jc w:val="center"/>
            </w:pPr>
            <w:r w:rsidRPr="003261A0">
              <w:t>5-8 класс.</w:t>
            </w:r>
          </w:p>
        </w:tc>
        <w:tc>
          <w:tcPr>
            <w:tcW w:w="2439" w:type="dxa"/>
          </w:tcPr>
          <w:p w:rsidR="00861CF3" w:rsidRDefault="00861CF3" w:rsidP="003261A0">
            <w:r>
              <w:t>Османова З.М.</w:t>
            </w:r>
          </w:p>
          <w:p w:rsidR="003261A0" w:rsidRPr="003261A0" w:rsidRDefault="003261A0" w:rsidP="003261A0">
            <w:r w:rsidRPr="003261A0">
              <w:t xml:space="preserve">Ст. вожа.(Гасанова А.И.)  </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2</w:t>
            </w:r>
          </w:p>
        </w:tc>
        <w:tc>
          <w:tcPr>
            <w:tcW w:w="3378" w:type="dxa"/>
            <w:gridSpan w:val="2"/>
          </w:tcPr>
          <w:p w:rsidR="003261A0" w:rsidRPr="003261A0" w:rsidRDefault="003261A0" w:rsidP="003261A0">
            <w:r w:rsidRPr="003261A0">
              <w:t>Акция «Покормите птиц».</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3261A0" w:rsidP="003261A0">
            <w:r w:rsidRPr="003261A0">
              <w:t xml:space="preserve">Ст. вожа.(Гасанова А.И.)  </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3</w:t>
            </w:r>
          </w:p>
        </w:tc>
        <w:tc>
          <w:tcPr>
            <w:tcW w:w="3378" w:type="dxa"/>
            <w:gridSpan w:val="2"/>
          </w:tcPr>
          <w:p w:rsidR="003261A0" w:rsidRPr="003261A0" w:rsidRDefault="003261A0" w:rsidP="003261A0">
            <w:r w:rsidRPr="003261A0">
              <w:t>Оказание помощи нуждающимся одиноким женщинам «Ветеранам труда».</w:t>
            </w:r>
          </w:p>
        </w:tc>
        <w:tc>
          <w:tcPr>
            <w:tcW w:w="1896" w:type="dxa"/>
          </w:tcPr>
          <w:p w:rsidR="003261A0" w:rsidRPr="003261A0" w:rsidRDefault="003261A0" w:rsidP="003261A0">
            <w:pPr>
              <w:jc w:val="center"/>
            </w:pPr>
            <w:r w:rsidRPr="003261A0">
              <w:t>5-8 класс.</w:t>
            </w:r>
          </w:p>
        </w:tc>
        <w:tc>
          <w:tcPr>
            <w:tcW w:w="2439" w:type="dxa"/>
          </w:tcPr>
          <w:p w:rsidR="003261A0" w:rsidRDefault="00861CF3" w:rsidP="003261A0">
            <w:r>
              <w:t>Османова З.М.</w:t>
            </w:r>
          </w:p>
          <w:p w:rsidR="00861CF3" w:rsidRPr="003261A0" w:rsidRDefault="00861CF3" w:rsidP="003261A0">
            <w:r>
              <w:t>Гасанова А,И.</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4</w:t>
            </w:r>
          </w:p>
        </w:tc>
        <w:tc>
          <w:tcPr>
            <w:tcW w:w="3378" w:type="dxa"/>
            <w:gridSpan w:val="2"/>
          </w:tcPr>
          <w:p w:rsidR="003261A0" w:rsidRPr="003261A0" w:rsidRDefault="003261A0" w:rsidP="003261A0">
            <w:r w:rsidRPr="003261A0">
              <w:t>Беседа с медработником «Формула здоровья».</w:t>
            </w:r>
          </w:p>
        </w:tc>
        <w:tc>
          <w:tcPr>
            <w:tcW w:w="1896" w:type="dxa"/>
          </w:tcPr>
          <w:p w:rsidR="003261A0" w:rsidRPr="003261A0" w:rsidRDefault="003261A0" w:rsidP="003261A0">
            <w:pPr>
              <w:jc w:val="center"/>
            </w:pPr>
            <w:r w:rsidRPr="003261A0">
              <w:t>1-11 класс.</w:t>
            </w:r>
          </w:p>
        </w:tc>
        <w:tc>
          <w:tcPr>
            <w:tcW w:w="2439" w:type="dxa"/>
          </w:tcPr>
          <w:p w:rsidR="00861CF3" w:rsidRDefault="00861CF3" w:rsidP="00861CF3">
            <w:r>
              <w:t>Османова З.М.</w:t>
            </w:r>
          </w:p>
          <w:p w:rsidR="003261A0" w:rsidRPr="003261A0" w:rsidRDefault="003261A0" w:rsidP="00861CF3">
            <w:r w:rsidRPr="003261A0">
              <w:t xml:space="preserve"> М/с Израилова Х.А.</w:t>
            </w:r>
          </w:p>
        </w:tc>
        <w:tc>
          <w:tcPr>
            <w:tcW w:w="2318" w:type="dxa"/>
          </w:tcPr>
          <w:p w:rsidR="003261A0" w:rsidRPr="003261A0" w:rsidRDefault="003261A0" w:rsidP="003261A0">
            <w:pPr>
              <w:jc w:val="center"/>
            </w:pPr>
            <w:r w:rsidRPr="003261A0">
              <w:t>_______________</w:t>
            </w:r>
          </w:p>
        </w:tc>
      </w:tr>
      <w:tr w:rsidR="003261A0" w:rsidRPr="003261A0" w:rsidTr="00766BB3">
        <w:tc>
          <w:tcPr>
            <w:tcW w:w="10540" w:type="dxa"/>
            <w:gridSpan w:val="6"/>
          </w:tcPr>
          <w:p w:rsidR="003261A0" w:rsidRPr="003261A0" w:rsidRDefault="003261A0" w:rsidP="003261A0">
            <w:pPr>
              <w:jc w:val="center"/>
              <w:rPr>
                <w:b/>
              </w:rPr>
            </w:pPr>
            <w:r w:rsidRPr="003261A0">
              <w:rPr>
                <w:b/>
              </w:rPr>
              <w:t>План на январь месяц.</w:t>
            </w:r>
          </w:p>
          <w:p w:rsidR="003261A0" w:rsidRPr="003261A0" w:rsidRDefault="003261A0" w:rsidP="003261A0">
            <w:pPr>
              <w:jc w:val="center"/>
            </w:pPr>
            <w:r w:rsidRPr="003261A0">
              <w:rPr>
                <w:b/>
              </w:rPr>
              <w:t>Воспитательный модуль «Здоровье – это здорово!».</w:t>
            </w:r>
          </w:p>
        </w:tc>
      </w:tr>
      <w:tr w:rsidR="003261A0" w:rsidRPr="003261A0" w:rsidTr="00766BB3">
        <w:tc>
          <w:tcPr>
            <w:tcW w:w="509" w:type="dxa"/>
          </w:tcPr>
          <w:p w:rsidR="003261A0" w:rsidRPr="003261A0" w:rsidRDefault="003261A0" w:rsidP="003261A0">
            <w:pPr>
              <w:jc w:val="center"/>
            </w:pPr>
            <w:r w:rsidRPr="003261A0">
              <w:t>1</w:t>
            </w:r>
          </w:p>
        </w:tc>
        <w:tc>
          <w:tcPr>
            <w:tcW w:w="3378" w:type="dxa"/>
            <w:gridSpan w:val="2"/>
          </w:tcPr>
          <w:p w:rsidR="003261A0" w:rsidRPr="003261A0" w:rsidRDefault="003261A0" w:rsidP="003261A0">
            <w:r w:rsidRPr="003261A0">
              <w:t>Акция «Библиотечным книгам вторую жизнь». Ремонт книг в школьной библиотеке вместе с пионерами.</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3261A0" w:rsidP="003261A0">
            <w:r w:rsidRPr="003261A0">
              <w:t xml:space="preserve">Ст. вожа.(Гасанова А.И.) </w:t>
            </w:r>
          </w:p>
          <w:p w:rsidR="003261A0" w:rsidRPr="003261A0" w:rsidRDefault="003261A0" w:rsidP="003261A0">
            <w:r w:rsidRPr="003261A0">
              <w:t xml:space="preserve"> Библиотекарь (Сулейманов А.А.)</w:t>
            </w:r>
          </w:p>
          <w:p w:rsidR="003261A0" w:rsidRPr="003261A0" w:rsidRDefault="003261A0" w:rsidP="003261A0">
            <w:r w:rsidRPr="003261A0">
              <w:t xml:space="preserve"> </w:t>
            </w:r>
          </w:p>
        </w:tc>
        <w:tc>
          <w:tcPr>
            <w:tcW w:w="2318" w:type="dxa"/>
          </w:tcPr>
          <w:p w:rsidR="003261A0" w:rsidRPr="003261A0" w:rsidRDefault="003261A0" w:rsidP="003261A0">
            <w:pPr>
              <w:jc w:val="center"/>
            </w:pPr>
          </w:p>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2</w:t>
            </w:r>
          </w:p>
        </w:tc>
        <w:tc>
          <w:tcPr>
            <w:tcW w:w="3378" w:type="dxa"/>
            <w:gridSpan w:val="2"/>
          </w:tcPr>
          <w:p w:rsidR="003261A0" w:rsidRPr="003261A0" w:rsidRDefault="003261A0" w:rsidP="003261A0">
            <w:r w:rsidRPr="003261A0">
              <w:t>Проверка дневников 5-8 классах.</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861CF3" w:rsidP="003261A0">
            <w:r>
              <w:t>Османова З.М.</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lastRenderedPageBreak/>
              <w:t>3</w:t>
            </w:r>
          </w:p>
        </w:tc>
        <w:tc>
          <w:tcPr>
            <w:tcW w:w="3378" w:type="dxa"/>
            <w:gridSpan w:val="2"/>
          </w:tcPr>
          <w:p w:rsidR="003261A0" w:rsidRPr="003261A0" w:rsidRDefault="003261A0" w:rsidP="003261A0">
            <w:r w:rsidRPr="003261A0">
              <w:t>Конкурс инсценировка «Мастер своего дела» в мире профессии.</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3261A0" w:rsidP="003261A0">
            <w:r w:rsidRPr="003261A0">
              <w:t xml:space="preserve">Ст. вожа.(Гасанова А.И.) </w:t>
            </w:r>
          </w:p>
          <w:p w:rsidR="003261A0" w:rsidRPr="003261A0" w:rsidRDefault="003261A0" w:rsidP="003261A0"/>
        </w:tc>
        <w:tc>
          <w:tcPr>
            <w:tcW w:w="2318" w:type="dxa"/>
          </w:tcPr>
          <w:p w:rsidR="003261A0" w:rsidRPr="003261A0" w:rsidRDefault="003261A0" w:rsidP="003261A0">
            <w:pPr>
              <w:jc w:val="center"/>
            </w:pPr>
          </w:p>
          <w:p w:rsidR="003261A0" w:rsidRPr="003261A0" w:rsidRDefault="003261A0" w:rsidP="003261A0">
            <w:pPr>
              <w:jc w:val="center"/>
            </w:pPr>
            <w:r w:rsidRPr="003261A0">
              <w:t>_______________</w:t>
            </w:r>
          </w:p>
        </w:tc>
      </w:tr>
      <w:tr w:rsidR="003261A0" w:rsidRPr="003261A0" w:rsidTr="00766BB3">
        <w:tc>
          <w:tcPr>
            <w:tcW w:w="10540" w:type="dxa"/>
            <w:gridSpan w:val="6"/>
          </w:tcPr>
          <w:p w:rsidR="003261A0" w:rsidRPr="003261A0" w:rsidRDefault="003261A0" w:rsidP="003261A0">
            <w:pPr>
              <w:jc w:val="center"/>
              <w:rPr>
                <w:b/>
              </w:rPr>
            </w:pPr>
            <w:r w:rsidRPr="003261A0">
              <w:rPr>
                <w:b/>
              </w:rPr>
              <w:t>План на февраль месяц.</w:t>
            </w:r>
          </w:p>
          <w:p w:rsidR="003261A0" w:rsidRPr="003261A0" w:rsidRDefault="003261A0" w:rsidP="003261A0">
            <w:pPr>
              <w:jc w:val="center"/>
            </w:pPr>
            <w:r w:rsidRPr="003261A0">
              <w:rPr>
                <w:b/>
              </w:rPr>
              <w:t>Воспитательный модуль «России славные сыны!».</w:t>
            </w:r>
          </w:p>
        </w:tc>
      </w:tr>
      <w:tr w:rsidR="003261A0" w:rsidRPr="003261A0" w:rsidTr="00766BB3">
        <w:tc>
          <w:tcPr>
            <w:tcW w:w="509" w:type="dxa"/>
          </w:tcPr>
          <w:p w:rsidR="003261A0" w:rsidRPr="003261A0" w:rsidRDefault="003261A0" w:rsidP="003261A0">
            <w:pPr>
              <w:jc w:val="center"/>
            </w:pPr>
            <w:r w:rsidRPr="003261A0">
              <w:t>1</w:t>
            </w:r>
          </w:p>
        </w:tc>
        <w:tc>
          <w:tcPr>
            <w:tcW w:w="3378" w:type="dxa"/>
            <w:gridSpan w:val="2"/>
          </w:tcPr>
          <w:p w:rsidR="003261A0" w:rsidRPr="003261A0" w:rsidRDefault="003261A0" w:rsidP="003261A0">
            <w:r w:rsidRPr="003261A0">
              <w:t>Конкурсная программа « А ну-ка парни».</w:t>
            </w:r>
          </w:p>
        </w:tc>
        <w:tc>
          <w:tcPr>
            <w:tcW w:w="1896" w:type="dxa"/>
          </w:tcPr>
          <w:p w:rsidR="003261A0" w:rsidRPr="003261A0" w:rsidRDefault="003261A0" w:rsidP="003261A0">
            <w:pPr>
              <w:jc w:val="center"/>
            </w:pPr>
            <w:r w:rsidRPr="003261A0">
              <w:t>5-8 класс.</w:t>
            </w:r>
          </w:p>
        </w:tc>
        <w:tc>
          <w:tcPr>
            <w:tcW w:w="2439" w:type="dxa"/>
          </w:tcPr>
          <w:p w:rsidR="00861CF3" w:rsidRDefault="00861CF3" w:rsidP="003261A0">
            <w:r>
              <w:t>Османова З.М.-Зам.дир.по ВР</w:t>
            </w:r>
          </w:p>
          <w:p w:rsidR="003261A0" w:rsidRPr="003261A0" w:rsidRDefault="003261A0" w:rsidP="003261A0">
            <w:r w:rsidRPr="003261A0">
              <w:t>Преп-ль ОБЖ Магомедов М. С.</w:t>
            </w:r>
          </w:p>
        </w:tc>
        <w:tc>
          <w:tcPr>
            <w:tcW w:w="2318" w:type="dxa"/>
          </w:tcPr>
          <w:p w:rsidR="003261A0" w:rsidRPr="003261A0" w:rsidRDefault="003261A0" w:rsidP="003261A0">
            <w:pPr>
              <w:jc w:val="center"/>
            </w:pPr>
          </w:p>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2</w:t>
            </w:r>
          </w:p>
        </w:tc>
        <w:tc>
          <w:tcPr>
            <w:tcW w:w="3378" w:type="dxa"/>
            <w:gridSpan w:val="2"/>
          </w:tcPr>
          <w:p w:rsidR="003261A0" w:rsidRPr="003261A0" w:rsidRDefault="003261A0" w:rsidP="003261A0">
            <w:r w:rsidRPr="003261A0">
              <w:t xml:space="preserve">Вечер встречи выпускников. </w:t>
            </w:r>
          </w:p>
        </w:tc>
        <w:tc>
          <w:tcPr>
            <w:tcW w:w="1896" w:type="dxa"/>
          </w:tcPr>
          <w:p w:rsidR="003261A0" w:rsidRPr="003261A0" w:rsidRDefault="003261A0" w:rsidP="003261A0">
            <w:pPr>
              <w:jc w:val="center"/>
            </w:pPr>
            <w:r w:rsidRPr="003261A0">
              <w:t>5-11 класс.</w:t>
            </w:r>
          </w:p>
        </w:tc>
        <w:tc>
          <w:tcPr>
            <w:tcW w:w="2439" w:type="dxa"/>
          </w:tcPr>
          <w:p w:rsidR="003261A0" w:rsidRDefault="003261A0" w:rsidP="003261A0">
            <w:r w:rsidRPr="003261A0">
              <w:t>Зам дир. по ВР Османова З. М.</w:t>
            </w:r>
          </w:p>
          <w:p w:rsidR="00861CF3" w:rsidRPr="003261A0" w:rsidRDefault="00861CF3" w:rsidP="003261A0">
            <w:r>
              <w:t>Хасбулаев Ш.М. Муртузалиев М.А.</w:t>
            </w:r>
          </w:p>
        </w:tc>
        <w:tc>
          <w:tcPr>
            <w:tcW w:w="2318" w:type="dxa"/>
          </w:tcPr>
          <w:p w:rsidR="003261A0" w:rsidRPr="003261A0" w:rsidRDefault="003261A0" w:rsidP="003261A0">
            <w:pPr>
              <w:jc w:val="center"/>
            </w:pPr>
          </w:p>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3</w:t>
            </w:r>
          </w:p>
        </w:tc>
        <w:tc>
          <w:tcPr>
            <w:tcW w:w="3378" w:type="dxa"/>
            <w:gridSpan w:val="2"/>
          </w:tcPr>
          <w:p w:rsidR="003261A0" w:rsidRPr="003261A0" w:rsidRDefault="003261A0" w:rsidP="003261A0">
            <w:r w:rsidRPr="003261A0">
              <w:t>Эвакуация учащихся с организатором ОБЖ.</w:t>
            </w:r>
          </w:p>
        </w:tc>
        <w:tc>
          <w:tcPr>
            <w:tcW w:w="1896" w:type="dxa"/>
          </w:tcPr>
          <w:p w:rsidR="003261A0" w:rsidRPr="003261A0" w:rsidRDefault="003261A0" w:rsidP="003261A0">
            <w:pPr>
              <w:jc w:val="center"/>
            </w:pPr>
            <w:r w:rsidRPr="003261A0">
              <w:t>1-11 класс.</w:t>
            </w:r>
          </w:p>
        </w:tc>
        <w:tc>
          <w:tcPr>
            <w:tcW w:w="2439" w:type="dxa"/>
          </w:tcPr>
          <w:p w:rsidR="003261A0" w:rsidRDefault="003261A0" w:rsidP="003261A0">
            <w:r w:rsidRPr="003261A0">
              <w:t>Зам дир. по ВР Османова З. М.</w:t>
            </w:r>
          </w:p>
          <w:p w:rsidR="00861CF3" w:rsidRPr="003261A0" w:rsidRDefault="00861CF3" w:rsidP="003261A0">
            <w:r>
              <w:t>Учитель ОБЖ –магомедов М.С.</w:t>
            </w:r>
          </w:p>
        </w:tc>
        <w:tc>
          <w:tcPr>
            <w:tcW w:w="2318" w:type="dxa"/>
          </w:tcPr>
          <w:p w:rsidR="003261A0" w:rsidRPr="003261A0" w:rsidRDefault="003261A0" w:rsidP="003261A0">
            <w:pPr>
              <w:jc w:val="center"/>
            </w:pPr>
          </w:p>
          <w:p w:rsidR="003261A0" w:rsidRPr="003261A0" w:rsidRDefault="003261A0" w:rsidP="003261A0">
            <w:pPr>
              <w:jc w:val="center"/>
            </w:pPr>
            <w:r w:rsidRPr="003261A0">
              <w:t>_______________</w:t>
            </w:r>
          </w:p>
        </w:tc>
      </w:tr>
      <w:tr w:rsidR="003261A0" w:rsidRPr="003261A0" w:rsidTr="00766BB3">
        <w:tc>
          <w:tcPr>
            <w:tcW w:w="10540" w:type="dxa"/>
            <w:gridSpan w:val="6"/>
          </w:tcPr>
          <w:p w:rsidR="003261A0" w:rsidRPr="003261A0" w:rsidRDefault="003261A0" w:rsidP="003261A0">
            <w:pPr>
              <w:jc w:val="center"/>
              <w:rPr>
                <w:b/>
              </w:rPr>
            </w:pPr>
            <w:r w:rsidRPr="003261A0">
              <w:rPr>
                <w:b/>
              </w:rPr>
              <w:t>План на март месяц.</w:t>
            </w:r>
          </w:p>
          <w:p w:rsidR="003261A0" w:rsidRPr="003261A0" w:rsidRDefault="003261A0" w:rsidP="003261A0">
            <w:pPr>
              <w:jc w:val="center"/>
            </w:pPr>
            <w:r w:rsidRPr="003261A0">
              <w:rPr>
                <w:b/>
              </w:rPr>
              <w:t>Девиз месяца «В честь прекрасных дам».</w:t>
            </w:r>
          </w:p>
        </w:tc>
      </w:tr>
      <w:tr w:rsidR="003261A0" w:rsidRPr="003261A0" w:rsidTr="00766BB3">
        <w:tc>
          <w:tcPr>
            <w:tcW w:w="509" w:type="dxa"/>
          </w:tcPr>
          <w:p w:rsidR="003261A0" w:rsidRPr="003261A0" w:rsidRDefault="003261A0" w:rsidP="003261A0">
            <w:pPr>
              <w:jc w:val="center"/>
            </w:pPr>
            <w:r w:rsidRPr="003261A0">
              <w:t>1</w:t>
            </w:r>
          </w:p>
        </w:tc>
        <w:tc>
          <w:tcPr>
            <w:tcW w:w="3378" w:type="dxa"/>
            <w:gridSpan w:val="2"/>
          </w:tcPr>
          <w:p w:rsidR="003261A0" w:rsidRPr="003261A0" w:rsidRDefault="003261A0" w:rsidP="003261A0">
            <w:r w:rsidRPr="003261A0">
              <w:t>Конкурсная программа «А ну-ка девушки».</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3261A0" w:rsidP="003261A0">
            <w:r w:rsidRPr="003261A0">
              <w:t xml:space="preserve">Ст. вожа.(Гасанова А.И.)  </w:t>
            </w:r>
          </w:p>
          <w:p w:rsidR="003261A0" w:rsidRPr="003261A0" w:rsidRDefault="003261A0" w:rsidP="003261A0">
            <w:r w:rsidRPr="003261A0">
              <w:t xml:space="preserve">Зам дир. по ВР Османова З. М. </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2</w:t>
            </w:r>
          </w:p>
        </w:tc>
        <w:tc>
          <w:tcPr>
            <w:tcW w:w="3378" w:type="dxa"/>
            <w:gridSpan w:val="2"/>
          </w:tcPr>
          <w:p w:rsidR="003261A0" w:rsidRPr="003261A0" w:rsidRDefault="003261A0" w:rsidP="003261A0">
            <w:r w:rsidRPr="003261A0">
              <w:t>Неделя здорового образа жизни. Спортивный праздник «Быстрые, смелые, ловкие, умелые».</w:t>
            </w:r>
          </w:p>
        </w:tc>
        <w:tc>
          <w:tcPr>
            <w:tcW w:w="1896" w:type="dxa"/>
          </w:tcPr>
          <w:p w:rsidR="003261A0" w:rsidRPr="003261A0" w:rsidRDefault="003261A0" w:rsidP="003261A0">
            <w:pPr>
              <w:jc w:val="center"/>
            </w:pPr>
            <w:r w:rsidRPr="003261A0">
              <w:t>5-11 класс.</w:t>
            </w:r>
          </w:p>
        </w:tc>
        <w:tc>
          <w:tcPr>
            <w:tcW w:w="2439" w:type="dxa"/>
          </w:tcPr>
          <w:p w:rsidR="00861CF3" w:rsidRDefault="00861CF3" w:rsidP="003261A0">
            <w:r>
              <w:t>Османова З.М.</w:t>
            </w:r>
          </w:p>
          <w:p w:rsidR="003261A0" w:rsidRPr="003261A0" w:rsidRDefault="003261A0" w:rsidP="003261A0">
            <w:r w:rsidRPr="003261A0">
              <w:t xml:space="preserve">Учителя физ-ры.(Сулейманов М.Д </w:t>
            </w:r>
          </w:p>
        </w:tc>
        <w:tc>
          <w:tcPr>
            <w:tcW w:w="2318" w:type="dxa"/>
          </w:tcPr>
          <w:p w:rsidR="003261A0" w:rsidRPr="003261A0" w:rsidRDefault="003261A0" w:rsidP="003261A0">
            <w:pPr>
              <w:jc w:val="center"/>
            </w:pPr>
          </w:p>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3</w:t>
            </w:r>
          </w:p>
        </w:tc>
        <w:tc>
          <w:tcPr>
            <w:tcW w:w="3378" w:type="dxa"/>
            <w:gridSpan w:val="2"/>
          </w:tcPr>
          <w:p w:rsidR="003261A0" w:rsidRPr="003261A0" w:rsidRDefault="003261A0" w:rsidP="003261A0">
            <w:r w:rsidRPr="003261A0">
              <w:t>Интерактивная игра  «Знатоки дорожного движения».</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3261A0" w:rsidP="003261A0">
            <w:r w:rsidRPr="003261A0">
              <w:t>Преп-ль ОБЖ Магомедов М. С.</w:t>
            </w:r>
          </w:p>
        </w:tc>
        <w:tc>
          <w:tcPr>
            <w:tcW w:w="2318" w:type="dxa"/>
          </w:tcPr>
          <w:p w:rsidR="003261A0" w:rsidRPr="003261A0" w:rsidRDefault="003261A0" w:rsidP="003261A0">
            <w:pPr>
              <w:jc w:val="center"/>
            </w:pPr>
          </w:p>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4</w:t>
            </w:r>
          </w:p>
        </w:tc>
        <w:tc>
          <w:tcPr>
            <w:tcW w:w="3378" w:type="dxa"/>
            <w:gridSpan w:val="2"/>
          </w:tcPr>
          <w:p w:rsidR="003261A0" w:rsidRPr="003261A0" w:rsidRDefault="003261A0" w:rsidP="003261A0">
            <w:r w:rsidRPr="003261A0">
              <w:t>Итоги пионеров 3-й четверти.</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3261A0" w:rsidP="003261A0">
            <w:r w:rsidRPr="003261A0">
              <w:t xml:space="preserve">Ст. вожа.(Гасанова А.И.)  </w:t>
            </w:r>
          </w:p>
        </w:tc>
        <w:tc>
          <w:tcPr>
            <w:tcW w:w="2318" w:type="dxa"/>
          </w:tcPr>
          <w:p w:rsidR="003261A0" w:rsidRPr="003261A0" w:rsidRDefault="003261A0" w:rsidP="003261A0">
            <w:r w:rsidRPr="003261A0">
              <w:t xml:space="preserve">      _______________</w:t>
            </w:r>
          </w:p>
        </w:tc>
      </w:tr>
      <w:tr w:rsidR="003261A0" w:rsidRPr="003261A0" w:rsidTr="00766BB3">
        <w:tc>
          <w:tcPr>
            <w:tcW w:w="10540" w:type="dxa"/>
            <w:gridSpan w:val="6"/>
          </w:tcPr>
          <w:p w:rsidR="003261A0" w:rsidRPr="003261A0" w:rsidRDefault="003261A0" w:rsidP="003261A0">
            <w:pPr>
              <w:jc w:val="center"/>
              <w:rPr>
                <w:b/>
              </w:rPr>
            </w:pPr>
            <w:r w:rsidRPr="003261A0">
              <w:rPr>
                <w:b/>
              </w:rPr>
              <w:t>План на апрель месяц.</w:t>
            </w:r>
          </w:p>
          <w:p w:rsidR="003261A0" w:rsidRPr="003261A0" w:rsidRDefault="003261A0" w:rsidP="003261A0">
            <w:pPr>
              <w:jc w:val="center"/>
              <w:rPr>
                <w:b/>
              </w:rPr>
            </w:pPr>
            <w:r w:rsidRPr="003261A0">
              <w:rPr>
                <w:b/>
              </w:rPr>
              <w:t>Девиз месяца «Земля – наш общий дом».</w:t>
            </w:r>
          </w:p>
        </w:tc>
      </w:tr>
      <w:tr w:rsidR="003261A0" w:rsidRPr="003261A0" w:rsidTr="00766BB3">
        <w:tc>
          <w:tcPr>
            <w:tcW w:w="509" w:type="dxa"/>
          </w:tcPr>
          <w:p w:rsidR="003261A0" w:rsidRPr="003261A0" w:rsidRDefault="003261A0" w:rsidP="003261A0">
            <w:pPr>
              <w:jc w:val="center"/>
            </w:pPr>
            <w:r w:rsidRPr="003261A0">
              <w:t>1</w:t>
            </w:r>
          </w:p>
        </w:tc>
        <w:tc>
          <w:tcPr>
            <w:tcW w:w="3378" w:type="dxa"/>
            <w:gridSpan w:val="2"/>
          </w:tcPr>
          <w:p w:rsidR="003261A0" w:rsidRPr="003261A0" w:rsidRDefault="003261A0" w:rsidP="003261A0">
            <w:r w:rsidRPr="003261A0">
              <w:t>Что мы знаем о космосе.</w:t>
            </w:r>
          </w:p>
        </w:tc>
        <w:tc>
          <w:tcPr>
            <w:tcW w:w="1896" w:type="dxa"/>
          </w:tcPr>
          <w:p w:rsidR="003261A0" w:rsidRPr="003261A0" w:rsidRDefault="003261A0" w:rsidP="003261A0">
            <w:pPr>
              <w:jc w:val="center"/>
            </w:pPr>
            <w:r w:rsidRPr="003261A0">
              <w:t>5-11 класс.</w:t>
            </w:r>
          </w:p>
        </w:tc>
        <w:tc>
          <w:tcPr>
            <w:tcW w:w="2439" w:type="dxa"/>
          </w:tcPr>
          <w:p w:rsidR="003261A0" w:rsidRPr="003261A0" w:rsidRDefault="00861CF3" w:rsidP="003261A0">
            <w:r>
              <w:t>Османова З.М.</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2</w:t>
            </w:r>
          </w:p>
        </w:tc>
        <w:tc>
          <w:tcPr>
            <w:tcW w:w="3378" w:type="dxa"/>
            <w:gridSpan w:val="2"/>
          </w:tcPr>
          <w:p w:rsidR="003261A0" w:rsidRPr="003261A0" w:rsidRDefault="003261A0" w:rsidP="003261A0">
            <w:r w:rsidRPr="003261A0">
              <w:t>Забота о птицах. Конкурс на лучший скворечник.</w:t>
            </w:r>
          </w:p>
        </w:tc>
        <w:tc>
          <w:tcPr>
            <w:tcW w:w="1896" w:type="dxa"/>
          </w:tcPr>
          <w:p w:rsidR="003261A0" w:rsidRPr="003261A0" w:rsidRDefault="003261A0" w:rsidP="003261A0">
            <w:pPr>
              <w:jc w:val="center"/>
            </w:pPr>
            <w:r w:rsidRPr="003261A0">
              <w:t>5-8 класс.</w:t>
            </w:r>
          </w:p>
        </w:tc>
        <w:tc>
          <w:tcPr>
            <w:tcW w:w="2439" w:type="dxa"/>
          </w:tcPr>
          <w:p w:rsidR="003261A0" w:rsidRPr="003261A0" w:rsidRDefault="003261A0" w:rsidP="003261A0">
            <w:r w:rsidRPr="003261A0">
              <w:t xml:space="preserve">Ст. вожа.(Гасанова А.И.)  </w:t>
            </w:r>
          </w:p>
          <w:p w:rsidR="003261A0" w:rsidRPr="003261A0" w:rsidRDefault="003261A0" w:rsidP="003261A0">
            <w:r w:rsidRPr="003261A0">
              <w:t>Преп-ль биологии Исмаилов Ш.М.</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3</w:t>
            </w:r>
          </w:p>
        </w:tc>
        <w:tc>
          <w:tcPr>
            <w:tcW w:w="3378" w:type="dxa"/>
            <w:gridSpan w:val="2"/>
          </w:tcPr>
          <w:p w:rsidR="003261A0" w:rsidRPr="003261A0" w:rsidRDefault="003261A0" w:rsidP="003261A0">
            <w:r w:rsidRPr="003261A0">
              <w:t>Викторина «Наши пернатые друзья».</w:t>
            </w:r>
          </w:p>
        </w:tc>
        <w:tc>
          <w:tcPr>
            <w:tcW w:w="1896" w:type="dxa"/>
          </w:tcPr>
          <w:p w:rsidR="003261A0" w:rsidRPr="003261A0" w:rsidRDefault="003261A0" w:rsidP="003261A0">
            <w:pPr>
              <w:jc w:val="center"/>
            </w:pPr>
            <w:r w:rsidRPr="003261A0">
              <w:t>5-11 класс.</w:t>
            </w:r>
          </w:p>
        </w:tc>
        <w:tc>
          <w:tcPr>
            <w:tcW w:w="2439" w:type="dxa"/>
          </w:tcPr>
          <w:p w:rsidR="003261A0" w:rsidRPr="003261A0" w:rsidRDefault="003261A0" w:rsidP="003261A0">
            <w:r w:rsidRPr="003261A0">
              <w:t xml:space="preserve">Преп-ль биологии Исмаилов Ш.М. </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4</w:t>
            </w:r>
          </w:p>
        </w:tc>
        <w:tc>
          <w:tcPr>
            <w:tcW w:w="3366" w:type="dxa"/>
            <w:tcBorders>
              <w:right w:val="single" w:sz="4" w:space="0" w:color="auto"/>
            </w:tcBorders>
          </w:tcPr>
          <w:p w:rsidR="003261A0" w:rsidRPr="003261A0" w:rsidRDefault="003261A0" w:rsidP="003261A0">
            <w:r w:rsidRPr="003261A0">
              <w:t>Акция «Молодёжь за чистоту своего села».</w:t>
            </w:r>
          </w:p>
        </w:tc>
        <w:tc>
          <w:tcPr>
            <w:tcW w:w="1908" w:type="dxa"/>
            <w:gridSpan w:val="2"/>
            <w:tcBorders>
              <w:left w:val="single" w:sz="4" w:space="0" w:color="auto"/>
            </w:tcBorders>
          </w:tcPr>
          <w:p w:rsidR="003261A0" w:rsidRPr="003261A0" w:rsidRDefault="003261A0" w:rsidP="003261A0">
            <w:pPr>
              <w:jc w:val="center"/>
            </w:pPr>
            <w:r w:rsidRPr="003261A0">
              <w:t>5-8 класс.</w:t>
            </w:r>
          </w:p>
        </w:tc>
        <w:tc>
          <w:tcPr>
            <w:tcW w:w="2439" w:type="dxa"/>
          </w:tcPr>
          <w:p w:rsidR="00861CF3" w:rsidRDefault="00861CF3" w:rsidP="00861CF3">
            <w:r>
              <w:t>Османова З.М.</w:t>
            </w:r>
          </w:p>
          <w:p w:rsidR="003261A0" w:rsidRPr="003261A0" w:rsidRDefault="00861CF3" w:rsidP="00861CF3">
            <w:r>
              <w:t>Исмаилов Ш.М.</w:t>
            </w:r>
            <w:r w:rsidRPr="003261A0">
              <w:t xml:space="preserve"> </w:t>
            </w:r>
          </w:p>
        </w:tc>
        <w:tc>
          <w:tcPr>
            <w:tcW w:w="2318" w:type="dxa"/>
          </w:tcPr>
          <w:p w:rsidR="003261A0" w:rsidRPr="003261A0" w:rsidRDefault="003261A0" w:rsidP="003261A0">
            <w:pPr>
              <w:jc w:val="center"/>
            </w:pPr>
            <w:r w:rsidRPr="003261A0">
              <w:t>_______________</w:t>
            </w:r>
          </w:p>
        </w:tc>
      </w:tr>
      <w:tr w:rsidR="003261A0" w:rsidRPr="003261A0" w:rsidTr="00766BB3">
        <w:tc>
          <w:tcPr>
            <w:tcW w:w="10540" w:type="dxa"/>
            <w:gridSpan w:val="6"/>
          </w:tcPr>
          <w:p w:rsidR="003261A0" w:rsidRPr="003261A0" w:rsidRDefault="003261A0" w:rsidP="003261A0">
            <w:pPr>
              <w:jc w:val="center"/>
              <w:rPr>
                <w:b/>
              </w:rPr>
            </w:pPr>
            <w:r w:rsidRPr="003261A0">
              <w:rPr>
                <w:b/>
              </w:rPr>
              <w:t>План на май месяц.</w:t>
            </w:r>
          </w:p>
          <w:p w:rsidR="003261A0" w:rsidRPr="003261A0" w:rsidRDefault="003261A0" w:rsidP="003261A0">
            <w:pPr>
              <w:jc w:val="center"/>
            </w:pPr>
            <w:r w:rsidRPr="003261A0">
              <w:rPr>
                <w:b/>
              </w:rPr>
              <w:t>Девиз месяца «Мы помним, мы гордимся».</w:t>
            </w:r>
          </w:p>
        </w:tc>
      </w:tr>
      <w:tr w:rsidR="003261A0" w:rsidRPr="003261A0" w:rsidTr="00766BB3">
        <w:tc>
          <w:tcPr>
            <w:tcW w:w="509" w:type="dxa"/>
          </w:tcPr>
          <w:p w:rsidR="003261A0" w:rsidRPr="003261A0" w:rsidRDefault="003261A0" w:rsidP="003261A0">
            <w:pPr>
              <w:jc w:val="center"/>
            </w:pPr>
            <w:r w:rsidRPr="003261A0">
              <w:t>1</w:t>
            </w:r>
          </w:p>
        </w:tc>
        <w:tc>
          <w:tcPr>
            <w:tcW w:w="3378" w:type="dxa"/>
            <w:gridSpan w:val="2"/>
          </w:tcPr>
          <w:p w:rsidR="003261A0" w:rsidRPr="003261A0" w:rsidRDefault="003261A0" w:rsidP="003261A0">
            <w:r w:rsidRPr="003261A0">
              <w:t>Прием 4-классников в пионеры. Клятва и законы ПД, кодекс, заповеди.</w:t>
            </w:r>
          </w:p>
        </w:tc>
        <w:tc>
          <w:tcPr>
            <w:tcW w:w="1896" w:type="dxa"/>
          </w:tcPr>
          <w:p w:rsidR="003261A0" w:rsidRPr="003261A0" w:rsidRDefault="003261A0" w:rsidP="003261A0">
            <w:pPr>
              <w:jc w:val="center"/>
            </w:pPr>
            <w:r w:rsidRPr="003261A0">
              <w:t>4 класс.</w:t>
            </w:r>
          </w:p>
        </w:tc>
        <w:tc>
          <w:tcPr>
            <w:tcW w:w="2439" w:type="dxa"/>
          </w:tcPr>
          <w:p w:rsidR="003261A0" w:rsidRPr="003261A0" w:rsidRDefault="003261A0" w:rsidP="003261A0">
            <w:r w:rsidRPr="003261A0">
              <w:t xml:space="preserve">Ст. вожа.(Гасанова А.И.)  </w:t>
            </w:r>
          </w:p>
          <w:p w:rsidR="003261A0" w:rsidRPr="003261A0" w:rsidRDefault="003261A0" w:rsidP="003261A0"/>
        </w:tc>
        <w:tc>
          <w:tcPr>
            <w:tcW w:w="2318" w:type="dxa"/>
          </w:tcPr>
          <w:p w:rsidR="003261A0" w:rsidRPr="003261A0" w:rsidRDefault="003261A0" w:rsidP="003261A0">
            <w:r w:rsidRPr="003261A0">
              <w:t>_______________</w:t>
            </w:r>
          </w:p>
        </w:tc>
      </w:tr>
      <w:tr w:rsidR="003261A0" w:rsidRPr="003261A0" w:rsidTr="00766BB3">
        <w:tc>
          <w:tcPr>
            <w:tcW w:w="509" w:type="dxa"/>
          </w:tcPr>
          <w:p w:rsidR="003261A0" w:rsidRPr="003261A0" w:rsidRDefault="003261A0" w:rsidP="003261A0">
            <w:pPr>
              <w:jc w:val="center"/>
            </w:pPr>
            <w:r w:rsidRPr="003261A0">
              <w:t>2</w:t>
            </w:r>
          </w:p>
        </w:tc>
        <w:tc>
          <w:tcPr>
            <w:tcW w:w="3378" w:type="dxa"/>
            <w:gridSpan w:val="2"/>
          </w:tcPr>
          <w:p w:rsidR="003261A0" w:rsidRPr="003261A0" w:rsidRDefault="003261A0" w:rsidP="003261A0">
            <w:r w:rsidRPr="003261A0">
              <w:t>Викторина по разным предметам.</w:t>
            </w:r>
          </w:p>
        </w:tc>
        <w:tc>
          <w:tcPr>
            <w:tcW w:w="1896" w:type="dxa"/>
          </w:tcPr>
          <w:p w:rsidR="003261A0" w:rsidRPr="003261A0" w:rsidRDefault="003261A0" w:rsidP="003261A0">
            <w:pPr>
              <w:jc w:val="center"/>
            </w:pPr>
            <w:r w:rsidRPr="003261A0">
              <w:t>5-8 класс.</w:t>
            </w:r>
          </w:p>
        </w:tc>
        <w:tc>
          <w:tcPr>
            <w:tcW w:w="2439" w:type="dxa"/>
          </w:tcPr>
          <w:p w:rsidR="00861CF3" w:rsidRDefault="00861CF3" w:rsidP="003261A0">
            <w:r>
              <w:t>Османова З.М.</w:t>
            </w:r>
          </w:p>
          <w:p w:rsidR="003261A0" w:rsidRPr="003261A0" w:rsidRDefault="003261A0" w:rsidP="003261A0">
            <w:r w:rsidRPr="003261A0">
              <w:t>Классные рук-ли.</w:t>
            </w:r>
          </w:p>
        </w:tc>
        <w:tc>
          <w:tcPr>
            <w:tcW w:w="2318" w:type="dxa"/>
          </w:tcPr>
          <w:p w:rsidR="003261A0" w:rsidRPr="003261A0" w:rsidRDefault="003261A0" w:rsidP="003261A0">
            <w:pPr>
              <w:jc w:val="center"/>
            </w:pPr>
            <w:r w:rsidRPr="003261A0">
              <w:t>_______________</w:t>
            </w:r>
          </w:p>
        </w:tc>
      </w:tr>
      <w:tr w:rsidR="003261A0" w:rsidRPr="003261A0" w:rsidTr="00766BB3">
        <w:tc>
          <w:tcPr>
            <w:tcW w:w="509" w:type="dxa"/>
          </w:tcPr>
          <w:p w:rsidR="003261A0" w:rsidRPr="003261A0" w:rsidRDefault="003261A0" w:rsidP="003261A0">
            <w:pPr>
              <w:jc w:val="center"/>
            </w:pPr>
            <w:r w:rsidRPr="003261A0">
              <w:t>3</w:t>
            </w:r>
          </w:p>
        </w:tc>
        <w:tc>
          <w:tcPr>
            <w:tcW w:w="3378" w:type="dxa"/>
            <w:gridSpan w:val="2"/>
          </w:tcPr>
          <w:p w:rsidR="003261A0" w:rsidRPr="003261A0" w:rsidRDefault="003261A0" w:rsidP="003261A0">
            <w:r w:rsidRPr="003261A0">
              <w:t xml:space="preserve">Последний звонок. </w:t>
            </w:r>
          </w:p>
        </w:tc>
        <w:tc>
          <w:tcPr>
            <w:tcW w:w="1896" w:type="dxa"/>
          </w:tcPr>
          <w:p w:rsidR="003261A0" w:rsidRPr="003261A0" w:rsidRDefault="00861CF3" w:rsidP="003261A0">
            <w:pPr>
              <w:jc w:val="center"/>
            </w:pPr>
            <w:r>
              <w:t>1,</w:t>
            </w:r>
            <w:r w:rsidR="003261A0" w:rsidRPr="003261A0">
              <w:t>11 класс.</w:t>
            </w:r>
          </w:p>
        </w:tc>
        <w:tc>
          <w:tcPr>
            <w:tcW w:w="2439" w:type="dxa"/>
          </w:tcPr>
          <w:p w:rsidR="00861CF3" w:rsidRDefault="00861CF3" w:rsidP="003261A0">
            <w:r>
              <w:t>Османова З.М.</w:t>
            </w:r>
          </w:p>
          <w:p w:rsidR="003261A0" w:rsidRPr="003261A0" w:rsidRDefault="00861CF3" w:rsidP="003261A0">
            <w:r>
              <w:t>Классные рук-ли1,11.кл.</w:t>
            </w:r>
          </w:p>
        </w:tc>
        <w:tc>
          <w:tcPr>
            <w:tcW w:w="2318" w:type="dxa"/>
          </w:tcPr>
          <w:p w:rsidR="003261A0" w:rsidRPr="003261A0" w:rsidRDefault="003261A0" w:rsidP="003261A0">
            <w:pPr>
              <w:pBdr>
                <w:bottom w:val="single" w:sz="12" w:space="1" w:color="auto"/>
              </w:pBdr>
              <w:jc w:val="center"/>
            </w:pPr>
          </w:p>
          <w:p w:rsidR="003261A0" w:rsidRPr="003261A0" w:rsidRDefault="003261A0" w:rsidP="003261A0">
            <w:pPr>
              <w:jc w:val="center"/>
            </w:pPr>
          </w:p>
        </w:tc>
      </w:tr>
    </w:tbl>
    <w:p w:rsidR="003261A0" w:rsidRPr="003261A0" w:rsidRDefault="003261A0" w:rsidP="003261A0">
      <w:pPr>
        <w:rPr>
          <w:rFonts w:ascii="Times New Roman" w:eastAsiaTheme="minorEastAsia" w:hAnsi="Times New Roman" w:cs="Times New Roman"/>
          <w:b/>
          <w:sz w:val="32"/>
          <w:lang w:eastAsia="ru-RU"/>
        </w:rPr>
      </w:pPr>
    </w:p>
    <w:p w:rsidR="003261A0" w:rsidRPr="003261A0" w:rsidRDefault="003261A0" w:rsidP="003261A0">
      <w:pPr>
        <w:rPr>
          <w:rFonts w:eastAsiaTheme="minorEastAsia"/>
          <w:lang w:eastAsia="ru-RU"/>
        </w:rPr>
      </w:pPr>
    </w:p>
    <w:p w:rsidR="003261A0"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D659D4" w:rsidRDefault="00D659D4"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D659D4" w:rsidRDefault="00D659D4"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D659D4" w:rsidRPr="00D659D4" w:rsidRDefault="00D659D4"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3261A0" w:rsidRPr="00AF4C6F" w:rsidRDefault="003261A0" w:rsidP="003261A0">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val="x-none" w:eastAsia="ko-KR"/>
        </w:rPr>
      </w:pPr>
    </w:p>
    <w:p w:rsidR="00767989" w:rsidRPr="0098625F" w:rsidRDefault="00767989" w:rsidP="00767989">
      <w:pPr>
        <w:rPr>
          <w:rFonts w:ascii="Times New Roman" w:hAnsi="Times New Roman" w:cs="Times New Roman"/>
          <w:b/>
          <w:sz w:val="24"/>
          <w:szCs w:val="24"/>
          <w:lang w:eastAsia="ru-RU"/>
        </w:rPr>
      </w:pPr>
      <w:r w:rsidRPr="0098625F">
        <w:rPr>
          <w:rFonts w:ascii="Times New Roman" w:hAnsi="Times New Roman" w:cs="Times New Roman"/>
          <w:b/>
          <w:sz w:val="24"/>
          <w:szCs w:val="24"/>
          <w:lang w:eastAsia="ru-RU"/>
        </w:rPr>
        <w:t>3.8. Модуль «Экскурсии, походы»</w:t>
      </w:r>
    </w:p>
    <w:p w:rsidR="00767989" w:rsidRPr="0098625F" w:rsidRDefault="00767989" w:rsidP="00767989">
      <w:pPr>
        <w:rPr>
          <w:rFonts w:ascii="Times New Roman" w:hAnsi="Times New Roman" w:cs="Times New Roman"/>
          <w:sz w:val="24"/>
          <w:szCs w:val="24"/>
          <w:lang w:eastAsia="ru-RU"/>
        </w:rPr>
      </w:pPr>
      <w:r w:rsidRPr="0098625F">
        <w:rPr>
          <w:rFonts w:ascii="Times New Roman" w:hAnsi="Times New Roman" w:cs="Times New Roman"/>
          <w:sz w:val="24"/>
          <w:szCs w:val="24"/>
          <w:lang w:eastAsia="ru-RU"/>
        </w:rPr>
        <w:t>Экскурсии и походы имеют большое образовательное и воспитательное значение, поскольку дети знакомятся с природой, родным краем и его достопримечательностями.</w:t>
      </w:r>
    </w:p>
    <w:p w:rsidR="00767989" w:rsidRPr="0098625F" w:rsidRDefault="00767989" w:rsidP="00767989">
      <w:pPr>
        <w:rPr>
          <w:rFonts w:ascii="Times New Roman" w:hAnsi="Times New Roman" w:cs="Times New Roman"/>
          <w:sz w:val="24"/>
          <w:szCs w:val="24"/>
          <w:lang w:eastAsia="ru-RU"/>
        </w:rPr>
      </w:pPr>
      <w:r w:rsidRPr="0098625F">
        <w:rPr>
          <w:rFonts w:ascii="Times New Roman" w:hAnsi="Times New Roman" w:cs="Times New Roman"/>
          <w:sz w:val="24"/>
          <w:szCs w:val="24"/>
          <w:lang w:eastAsia="ru-RU"/>
        </w:rPr>
        <w:t>Эти мероприятия содействуют совершенствованию навыков в ходьбе, беге и играх, закаляют организм и укрепляют здоровье детей, способствуют приобретению навыков самообслуживания, поведения и ориентировки на местности и т п. Неоценимую роль они играют в создании и укреплении детского коллектива, в воспитании чувства дружбы и товарищества.</w:t>
      </w:r>
    </w:p>
    <w:p w:rsidR="00767989" w:rsidRPr="0098625F" w:rsidRDefault="00767989" w:rsidP="00767989">
      <w:pPr>
        <w:rPr>
          <w:rFonts w:ascii="Times New Roman" w:hAnsi="Times New Roman" w:cs="Times New Roman"/>
          <w:sz w:val="24"/>
          <w:szCs w:val="24"/>
          <w:lang w:eastAsia="ru-RU"/>
        </w:rPr>
      </w:pPr>
      <w:r w:rsidRPr="0098625F">
        <w:rPr>
          <w:rFonts w:ascii="Times New Roman" w:hAnsi="Times New Roman" w:cs="Times New Roman"/>
          <w:sz w:val="24"/>
          <w:szCs w:val="24"/>
          <w:lang w:eastAsia="ru-RU"/>
        </w:rPr>
        <w:t>Экскурсии и походы чаще всего проводятся пешком. Экскурсии имеют определенные образовательные цели и проводятся по заранее намеченной тематике.</w:t>
      </w:r>
    </w:p>
    <w:p w:rsidR="00767989" w:rsidRPr="0098625F" w:rsidRDefault="00767989" w:rsidP="00767989">
      <w:pPr>
        <w:rPr>
          <w:rFonts w:ascii="Times New Roman" w:hAnsi="Times New Roman" w:cs="Times New Roman"/>
          <w:sz w:val="24"/>
          <w:szCs w:val="24"/>
          <w:lang w:eastAsia="ru-RU"/>
        </w:rPr>
      </w:pPr>
      <w:r w:rsidRPr="0098625F">
        <w:rPr>
          <w:rFonts w:ascii="Times New Roman" w:hAnsi="Times New Roman" w:cs="Times New Roman"/>
          <w:sz w:val="24"/>
          <w:szCs w:val="24"/>
          <w:lang w:eastAsia="ru-RU"/>
        </w:rPr>
        <w:t>В походах в отличие от экскурсий сочетается выполнение образовательных задач с условиями походной жизни (приготовление пищи, преодоление трудностей, встречающихся в любом исходе и т. д.).</w:t>
      </w:r>
    </w:p>
    <w:p w:rsidR="00767989" w:rsidRPr="0098625F" w:rsidRDefault="00767989" w:rsidP="00767989">
      <w:pPr>
        <w:rPr>
          <w:rFonts w:ascii="Times New Roman" w:hAnsi="Times New Roman" w:cs="Times New Roman"/>
          <w:sz w:val="24"/>
          <w:szCs w:val="24"/>
          <w:lang w:eastAsia="ru-RU"/>
        </w:rPr>
      </w:pPr>
      <w:r w:rsidRPr="0098625F">
        <w:rPr>
          <w:rFonts w:ascii="Times New Roman" w:hAnsi="Times New Roman" w:cs="Times New Roman"/>
          <w:sz w:val="24"/>
          <w:szCs w:val="24"/>
          <w:lang w:eastAsia="ru-RU"/>
        </w:rPr>
        <w:t>Тематика экскурсий и походов должна соответствовать общеобразовательной подготовке детей и школьным учебным программам.</w:t>
      </w:r>
    </w:p>
    <w:p w:rsidR="00767989" w:rsidRPr="0098625F" w:rsidRDefault="00767989" w:rsidP="00767989">
      <w:pPr>
        <w:shd w:val="clear" w:color="auto" w:fill="FFFFFF"/>
        <w:spacing w:before="100" w:beforeAutospacing="1" w:after="100" w:afterAutospacing="1" w:line="240" w:lineRule="auto"/>
        <w:ind w:firstLine="225"/>
        <w:jc w:val="both"/>
        <w:rPr>
          <w:rFonts w:ascii="Palatino Linotype" w:eastAsia="Times New Roman" w:hAnsi="Palatino Linotype" w:cs="Times New Roman"/>
          <w:color w:val="000000"/>
          <w:sz w:val="24"/>
          <w:szCs w:val="24"/>
          <w:lang w:eastAsia="ru-RU"/>
        </w:rPr>
      </w:pPr>
      <w:r w:rsidRPr="0098625F">
        <w:rPr>
          <w:rFonts w:ascii="Palatino Linotype" w:eastAsia="Times New Roman" w:hAnsi="Palatino Linotype" w:cs="Times New Roman"/>
          <w:color w:val="000000"/>
          <w:sz w:val="24"/>
          <w:szCs w:val="24"/>
          <w:lang w:eastAsia="ru-RU"/>
        </w:rPr>
        <w:t>Каждое из этих мероприятий тщательно подготавливается, подробно разрабатывается план проведения. В плане предусматриваются задачи мероприятия, маршрут, места</w:t>
      </w:r>
      <w:r w:rsidR="005200B7" w:rsidRPr="0098625F">
        <w:rPr>
          <w:rFonts w:ascii="Palatino Linotype" w:eastAsia="Times New Roman" w:hAnsi="Palatino Linotype" w:cs="Times New Roman"/>
          <w:color w:val="000000"/>
          <w:sz w:val="24"/>
          <w:szCs w:val="24"/>
          <w:lang w:eastAsia="ru-RU"/>
        </w:rPr>
        <w:t xml:space="preserve"> отдыха</w:t>
      </w:r>
      <w:r w:rsidRPr="0098625F">
        <w:rPr>
          <w:rFonts w:ascii="Palatino Linotype" w:eastAsia="Times New Roman" w:hAnsi="Palatino Linotype" w:cs="Times New Roman"/>
          <w:color w:val="000000"/>
          <w:sz w:val="24"/>
          <w:szCs w:val="24"/>
          <w:lang w:eastAsia="ru-RU"/>
        </w:rPr>
        <w:t> </w:t>
      </w:r>
    </w:p>
    <w:p w:rsidR="005200B7" w:rsidRPr="0098625F" w:rsidRDefault="005200B7" w:rsidP="005200B7">
      <w:pPr>
        <w:shd w:val="clear" w:color="auto" w:fill="FFFFFF"/>
        <w:spacing w:after="0" w:line="240" w:lineRule="auto"/>
        <w:ind w:firstLine="568"/>
        <w:jc w:val="both"/>
        <w:rPr>
          <w:rFonts w:ascii="Calibri" w:eastAsia="Times New Roman" w:hAnsi="Calibri" w:cs="Times New Roman"/>
          <w:color w:val="000000"/>
          <w:sz w:val="24"/>
          <w:szCs w:val="24"/>
          <w:lang w:eastAsia="ru-RU"/>
        </w:rPr>
      </w:pPr>
      <w:r w:rsidRPr="0098625F">
        <w:rPr>
          <w:rFonts w:ascii="Times New Roman" w:eastAsia="Times New Roman" w:hAnsi="Times New Roman" w:cs="Times New Roman"/>
          <w:color w:val="000000"/>
          <w:sz w:val="24"/>
          <w:szCs w:val="24"/>
          <w:lang w:eastAsia="ru-RU"/>
        </w:rPr>
        <w:t>Экскурсии имеют большое значение в формировании гармоничной, всесторонне развитой личности ребёнка. Целью экскурсионной работы является приобщение учащихся к культурному и историческому наследию.</w:t>
      </w:r>
    </w:p>
    <w:p w:rsidR="005200B7" w:rsidRPr="0098625F" w:rsidRDefault="005200B7" w:rsidP="005200B7">
      <w:pPr>
        <w:shd w:val="clear" w:color="auto" w:fill="FFFFFF"/>
        <w:spacing w:after="0" w:line="240" w:lineRule="auto"/>
        <w:ind w:firstLine="568"/>
        <w:jc w:val="both"/>
        <w:rPr>
          <w:rFonts w:ascii="Calibri" w:eastAsia="Times New Roman" w:hAnsi="Calibri" w:cs="Times New Roman"/>
          <w:color w:val="000000"/>
          <w:sz w:val="24"/>
          <w:szCs w:val="24"/>
          <w:lang w:eastAsia="ru-RU"/>
        </w:rPr>
      </w:pPr>
      <w:r w:rsidRPr="0098625F">
        <w:rPr>
          <w:rFonts w:ascii="Times New Roman" w:eastAsia="Times New Roman" w:hAnsi="Times New Roman" w:cs="Times New Roman"/>
          <w:color w:val="000000"/>
          <w:sz w:val="24"/>
          <w:szCs w:val="24"/>
          <w:lang w:eastAsia="ru-RU"/>
        </w:rPr>
        <w:t>Экскурсии помогают решить ряд задач: активизируют познавательный интерес, расширяют кругозор детей, углубляют и систематизируют знания об истории и культуре нашей Родины, формируют отношение ребят к природе, различным явлениям общественной жизни, моральным нормам и принципам, расширяют представления детей о труде людей разных профессий, постепенно приобщают к миру искусства, формируют художественный вкус, развивают черты прекрасного в духовном облике ребёнка.</w:t>
      </w:r>
    </w:p>
    <w:p w:rsidR="00767989" w:rsidRPr="00767989" w:rsidRDefault="00767989" w:rsidP="0098625F">
      <w:pPr>
        <w:tabs>
          <w:tab w:val="left" w:pos="993"/>
          <w:tab w:val="left" w:pos="1310"/>
        </w:tabs>
        <w:spacing w:after="0" w:line="240" w:lineRule="auto"/>
        <w:jc w:val="both"/>
        <w:rPr>
          <w:rFonts w:ascii="Times New Roman" w:eastAsia="Calibri" w:hAnsi="Times New Roman" w:cs="Times New Roman"/>
          <w:kern w:val="2"/>
          <w:sz w:val="24"/>
          <w:szCs w:val="24"/>
          <w:lang w:eastAsia="ko-KR"/>
        </w:rPr>
      </w:pPr>
    </w:p>
    <w:p w:rsidR="0041158A" w:rsidRPr="0041158A" w:rsidRDefault="0041158A" w:rsidP="0041158A">
      <w:pPr>
        <w:widowControl w:val="0"/>
        <w:tabs>
          <w:tab w:val="left" w:pos="851"/>
        </w:tabs>
        <w:wordWrap w:val="0"/>
        <w:autoSpaceDE w:val="0"/>
        <w:autoSpaceDN w:val="0"/>
        <w:spacing w:after="0" w:line="240" w:lineRule="auto"/>
        <w:jc w:val="center"/>
        <w:rPr>
          <w:rFonts w:ascii="Times New Roman" w:eastAsia="Times New Roman" w:hAnsi="Times New Roman" w:cs="Times New Roman"/>
          <w:b/>
          <w:iCs/>
          <w:color w:val="000000"/>
          <w:w w:val="0"/>
          <w:kern w:val="2"/>
          <w:sz w:val="24"/>
          <w:szCs w:val="24"/>
          <w:lang w:eastAsia="ko-KR"/>
        </w:rPr>
      </w:pPr>
      <w:r w:rsidRPr="0041158A">
        <w:rPr>
          <w:rFonts w:ascii="Times New Roman" w:eastAsia="Times New Roman" w:hAnsi="Times New Roman" w:cs="Times New Roman"/>
          <w:b/>
          <w:iCs/>
          <w:color w:val="000000"/>
          <w:w w:val="0"/>
          <w:kern w:val="2"/>
          <w:sz w:val="24"/>
          <w:szCs w:val="24"/>
          <w:lang w:eastAsia="ko-KR"/>
        </w:rPr>
        <w:t>3.9. Модуль «Профориентация»</w:t>
      </w:r>
    </w:p>
    <w:p w:rsidR="0041158A" w:rsidRPr="00766BB3" w:rsidRDefault="0041158A" w:rsidP="00766BB3">
      <w:pPr>
        <w:widowControl w:val="0"/>
        <w:wordWrap w:val="0"/>
        <w:autoSpaceDE w:val="0"/>
        <w:autoSpaceDN w:val="0"/>
        <w:spacing w:after="0" w:line="240" w:lineRule="auto"/>
        <w:ind w:firstLine="567"/>
        <w:jc w:val="both"/>
        <w:rPr>
          <w:rFonts w:ascii="Times New Roman" w:eastAsia="№Е" w:hAnsi="Times New Roman" w:cs="Times New Roman"/>
          <w:kern w:val="2"/>
          <w:sz w:val="24"/>
          <w:szCs w:val="24"/>
          <w:lang w:eastAsia="ko-KR"/>
        </w:rPr>
      </w:pPr>
      <w:r w:rsidRPr="0041158A">
        <w:rPr>
          <w:rFonts w:ascii="Times New Roman" w:eastAsia="Times New Roman" w:hAnsi="Times New Roman" w:cs="Times New Roman"/>
          <w:kern w:val="2"/>
          <w:sz w:val="24"/>
          <w:szCs w:val="24"/>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41158A">
        <w:rPr>
          <w:rFonts w:ascii="Times New Roman" w:eastAsia="№Е" w:hAnsi="Times New Roman" w:cs="Times New Roman"/>
          <w:kern w:val="2"/>
          <w:sz w:val="24"/>
          <w:szCs w:val="24"/>
          <w:lang w:eastAsia="ko-KR"/>
        </w:rPr>
        <w:t>Эта работа осуществляется через</w:t>
      </w:r>
      <w:r w:rsidR="001C7712">
        <w:rPr>
          <w:rFonts w:ascii="Times New Roman" w:eastAsia="№Е" w:hAnsi="Times New Roman" w:cs="Times New Roman"/>
          <w:kern w:val="2"/>
          <w:sz w:val="24"/>
          <w:szCs w:val="24"/>
          <w:lang w:eastAsia="ko-KR"/>
        </w:rPr>
        <w:t xml:space="preserve"> план работы шк4олы по профортентации.</w:t>
      </w:r>
    </w:p>
    <w:p w:rsidR="00EF1DDC" w:rsidRPr="00EF1DDC" w:rsidRDefault="00EF1DDC" w:rsidP="00EF1DDC">
      <w:pPr>
        <w:widowControl w:val="0"/>
        <w:tabs>
          <w:tab w:val="left" w:pos="851"/>
        </w:tabs>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F1DDC">
        <w:rPr>
          <w:rFonts w:ascii="Times New Roman" w:eastAsia="Times New Roman" w:hAnsi="Times New Roman" w:cs="Times New Roman"/>
          <w:b/>
          <w:color w:val="000000"/>
          <w:w w:val="0"/>
          <w:kern w:val="2"/>
          <w:sz w:val="24"/>
          <w:szCs w:val="24"/>
          <w:lang w:eastAsia="ko-KR"/>
        </w:rPr>
        <w:lastRenderedPageBreak/>
        <w:t xml:space="preserve">3.12. Модуль </w:t>
      </w:r>
      <w:r w:rsidRPr="00EF1DDC">
        <w:rPr>
          <w:rFonts w:ascii="Times New Roman" w:eastAsia="Times New Roman" w:hAnsi="Times New Roman" w:cs="Times New Roman"/>
          <w:b/>
          <w:kern w:val="2"/>
          <w:sz w:val="24"/>
          <w:szCs w:val="24"/>
          <w:lang w:eastAsia="ko-KR"/>
        </w:rPr>
        <w:t>«Работа с родителями»</w:t>
      </w:r>
    </w:p>
    <w:p w:rsidR="00EF1DDC" w:rsidRPr="00EF1DDC" w:rsidRDefault="00EF1DDC" w:rsidP="00EF1DDC">
      <w:pPr>
        <w:widowControl w:val="0"/>
        <w:tabs>
          <w:tab w:val="left" w:pos="851"/>
        </w:tabs>
        <w:wordWrap w:val="0"/>
        <w:autoSpaceDE w:val="0"/>
        <w:autoSpaceDN w:val="0"/>
        <w:spacing w:after="0" w:line="240" w:lineRule="auto"/>
        <w:ind w:firstLine="567"/>
        <w:jc w:val="both"/>
        <w:rPr>
          <w:rFonts w:ascii="Times New Roman" w:eastAsia="Times New Roman" w:hAnsi="Times New Roman" w:cs="Times New Roman"/>
          <w:i/>
          <w:kern w:val="2"/>
          <w:sz w:val="24"/>
          <w:szCs w:val="24"/>
          <w:lang w:eastAsia="ko-KR"/>
        </w:rPr>
      </w:pPr>
      <w:r w:rsidRPr="00EF1DDC">
        <w:rPr>
          <w:rFonts w:ascii="Times New Roman" w:eastAsia="Times New Roman" w:hAnsi="Times New Roman" w:cs="Times New Roman"/>
          <w:kern w:val="2"/>
          <w:sz w:val="24"/>
          <w:szCs w:val="24"/>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EF1DDC" w:rsidRPr="00EF1DDC" w:rsidRDefault="00EF1DDC" w:rsidP="00EF1DDC">
      <w:pPr>
        <w:widowControl w:val="0"/>
        <w:tabs>
          <w:tab w:val="left" w:pos="851"/>
        </w:tabs>
        <w:wordWrap w:val="0"/>
        <w:autoSpaceDE w:val="0"/>
        <w:autoSpaceDN w:val="0"/>
        <w:spacing w:after="0" w:line="240" w:lineRule="auto"/>
        <w:ind w:firstLine="567"/>
        <w:jc w:val="both"/>
        <w:rPr>
          <w:rFonts w:ascii="Times New Roman" w:eastAsia="№Е" w:hAnsi="Times New Roman" w:cs="Times New Roman"/>
          <w:b/>
          <w:i/>
          <w:kern w:val="2"/>
          <w:sz w:val="24"/>
          <w:szCs w:val="24"/>
          <w:lang w:val="en-US" w:eastAsia="ko-KR"/>
        </w:rPr>
      </w:pPr>
      <w:r w:rsidRPr="00EF1DDC">
        <w:rPr>
          <w:rFonts w:ascii="Times New Roman" w:eastAsia="№Е" w:hAnsi="Times New Roman" w:cs="Times New Roman"/>
          <w:b/>
          <w:i/>
          <w:kern w:val="2"/>
          <w:sz w:val="24"/>
          <w:szCs w:val="24"/>
          <w:lang w:val="en-US" w:eastAsia="ko-KR"/>
        </w:rPr>
        <w:t xml:space="preserve">На групповом уровне: </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kern w:val="2"/>
          <w:sz w:val="24"/>
          <w:szCs w:val="24"/>
          <w:lang w:val="x-none" w:eastAsia="x-none"/>
        </w:rPr>
      </w:pPr>
      <w:r w:rsidRPr="00EF1DDC">
        <w:rPr>
          <w:rFonts w:ascii="Times New Roman" w:eastAsia="№Е" w:hAnsi="Times New Roman" w:cs="Times New Roman"/>
          <w:kern w:val="2"/>
          <w:sz w:val="24"/>
          <w:szCs w:val="24"/>
          <w:lang w:eastAsia="x-none"/>
        </w:rPr>
        <w:t>О</w:t>
      </w:r>
      <w:r w:rsidRPr="00EF1DDC">
        <w:rPr>
          <w:rFonts w:ascii="Times New Roman" w:eastAsia="№Е" w:hAnsi="Times New Roman" w:cs="Times New Roman"/>
          <w:kern w:val="2"/>
          <w:sz w:val="24"/>
          <w:szCs w:val="24"/>
          <w:lang w:val="x-none" w:eastAsia="x-none"/>
        </w:rPr>
        <w:t>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kern w:val="2"/>
          <w:sz w:val="24"/>
          <w:szCs w:val="24"/>
          <w:lang w:val="x-none" w:eastAsia="x-none"/>
        </w:rPr>
      </w:pPr>
      <w:r w:rsidRPr="00EF1DDC">
        <w:rPr>
          <w:rFonts w:ascii="Times New Roman" w:eastAsia="№Е" w:hAnsi="Times New Roman" w:cs="Times New Roman"/>
          <w:kern w:val="2"/>
          <w:sz w:val="24"/>
          <w:szCs w:val="24"/>
          <w:lang w:val="x-none" w:eastAsia="x-none"/>
        </w:rPr>
        <w:t>семейные клубы, предоставляющие родителям, педагогам и детям площадку для совместного проведения досуга и общения;</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i/>
          <w:iCs/>
          <w:kern w:val="2"/>
          <w:sz w:val="24"/>
          <w:szCs w:val="24"/>
          <w:lang w:val="x-none" w:eastAsia="x-none"/>
        </w:rPr>
      </w:pPr>
      <w:r w:rsidRPr="00EF1DDC">
        <w:rPr>
          <w:rFonts w:ascii="Times New Roman" w:eastAsia="№Е" w:hAnsi="Times New Roman" w:cs="Times New Roman"/>
          <w:kern w:val="2"/>
          <w:sz w:val="24"/>
          <w:szCs w:val="24"/>
          <w:lang w:val="x-none" w:eastAsia="x-none"/>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kern w:val="2"/>
          <w:sz w:val="24"/>
          <w:szCs w:val="24"/>
          <w:lang w:val="x-none" w:eastAsia="x-none"/>
        </w:rPr>
      </w:pPr>
      <w:r w:rsidRPr="00EF1DDC">
        <w:rPr>
          <w:rFonts w:ascii="Times New Roman" w:eastAsia="№Е" w:hAnsi="Times New Roman" w:cs="Times New Roman"/>
          <w:kern w:val="2"/>
          <w:sz w:val="24"/>
          <w:szCs w:val="24"/>
          <w:lang w:val="x-none" w:eastAsia="x-none"/>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kern w:val="2"/>
          <w:sz w:val="24"/>
          <w:szCs w:val="24"/>
          <w:lang w:val="x-none" w:eastAsia="x-none"/>
        </w:rPr>
      </w:pPr>
      <w:r w:rsidRPr="00EF1DDC">
        <w:rPr>
          <w:rFonts w:ascii="Times New Roman" w:eastAsia="№Е" w:hAnsi="Times New Roman" w:cs="Times New Roman"/>
          <w:kern w:val="2"/>
          <w:sz w:val="24"/>
          <w:szCs w:val="24"/>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kern w:val="2"/>
          <w:sz w:val="24"/>
          <w:szCs w:val="24"/>
          <w:lang w:val="x-none" w:eastAsia="x-none"/>
        </w:rPr>
      </w:pPr>
      <w:r w:rsidRPr="00EF1DDC">
        <w:rPr>
          <w:rFonts w:ascii="Times New Roman" w:eastAsia="№Е" w:hAnsi="Times New Roman" w:cs="Times New Roman"/>
          <w:kern w:val="2"/>
          <w:sz w:val="24"/>
          <w:szCs w:val="24"/>
          <w:lang w:val="x-none" w:eastAsia="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EF1DDC">
        <w:rPr>
          <w:rFonts w:ascii="Times New Roman" w:eastAsia="№Е" w:hAnsi="Times New Roman" w:cs="Times New Roman"/>
          <w:kern w:val="2"/>
          <w:sz w:val="24"/>
          <w:szCs w:val="24"/>
          <w:lang w:eastAsia="x-none"/>
        </w:rPr>
        <w:t>;</w:t>
      </w:r>
      <w:r w:rsidRPr="00EF1DDC">
        <w:rPr>
          <w:rFonts w:ascii="Times New Roman" w:eastAsia="№Е" w:hAnsi="Times New Roman" w:cs="Times New Roman"/>
          <w:kern w:val="2"/>
          <w:sz w:val="24"/>
          <w:szCs w:val="24"/>
          <w:lang w:val="x-none" w:eastAsia="x-none"/>
        </w:rPr>
        <w:t xml:space="preserve">  </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kern w:val="2"/>
          <w:sz w:val="24"/>
          <w:szCs w:val="24"/>
          <w:lang w:val="x-none" w:eastAsia="x-none"/>
        </w:rPr>
      </w:pPr>
      <w:r w:rsidRPr="00EF1DDC">
        <w:rPr>
          <w:rFonts w:ascii="Times New Roman" w:eastAsia="№Е" w:hAnsi="Times New Roman" w:cs="Times New Roman"/>
          <w:kern w:val="2"/>
          <w:sz w:val="24"/>
          <w:szCs w:val="24"/>
          <w:lang w:val="x-none" w:eastAsia="x-none"/>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EF1DDC" w:rsidRPr="00EF1DDC" w:rsidRDefault="00EF1DDC" w:rsidP="00EF1DDC">
      <w:pPr>
        <w:shd w:val="clear" w:color="auto" w:fill="FFFFFF"/>
        <w:tabs>
          <w:tab w:val="left" w:pos="993"/>
          <w:tab w:val="left" w:pos="1310"/>
        </w:tabs>
        <w:spacing w:after="0" w:line="240" w:lineRule="auto"/>
        <w:ind w:left="567" w:right="-1"/>
        <w:jc w:val="both"/>
        <w:rPr>
          <w:rFonts w:ascii="Times New Roman" w:eastAsia="№Е" w:hAnsi="Times New Roman" w:cs="Times New Roman"/>
          <w:b/>
          <w:i/>
          <w:kern w:val="2"/>
          <w:sz w:val="24"/>
          <w:szCs w:val="24"/>
          <w:lang w:val="x-none" w:eastAsia="x-none"/>
        </w:rPr>
      </w:pPr>
      <w:r w:rsidRPr="00EF1DDC">
        <w:rPr>
          <w:rFonts w:ascii="Times New Roman" w:eastAsia="№Е" w:hAnsi="Times New Roman" w:cs="Times New Roman"/>
          <w:b/>
          <w:i/>
          <w:kern w:val="2"/>
          <w:sz w:val="24"/>
          <w:szCs w:val="24"/>
          <w:lang w:val="x-none" w:eastAsia="x-none"/>
        </w:rPr>
        <w:t>На индивидуальном уровне:</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kern w:val="2"/>
          <w:sz w:val="24"/>
          <w:szCs w:val="24"/>
          <w:lang w:val="x-none" w:eastAsia="x-none"/>
        </w:rPr>
      </w:pPr>
      <w:r w:rsidRPr="00EF1DDC">
        <w:rPr>
          <w:rFonts w:ascii="Times New Roman" w:eastAsia="№Е" w:hAnsi="Times New Roman" w:cs="Times New Roman"/>
          <w:kern w:val="2"/>
          <w:sz w:val="24"/>
          <w:szCs w:val="24"/>
          <w:lang w:val="x-none" w:eastAsia="x-none"/>
        </w:rPr>
        <w:t>работа специалистов по запросу родителей для решения острых конфликтных ситуаций;</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kern w:val="2"/>
          <w:sz w:val="24"/>
          <w:szCs w:val="24"/>
          <w:lang w:val="x-none" w:eastAsia="x-none"/>
        </w:rPr>
      </w:pPr>
      <w:r w:rsidRPr="00EF1DDC">
        <w:rPr>
          <w:rFonts w:ascii="Times New Roman" w:eastAsia="№Е" w:hAnsi="Times New Roman" w:cs="Times New Roman"/>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F1DDC" w:rsidRPr="00EF1DDC" w:rsidRDefault="00EF1DDC" w:rsidP="00AF5543">
      <w:pPr>
        <w:widowControl w:val="0"/>
        <w:numPr>
          <w:ilvl w:val="0"/>
          <w:numId w:val="1"/>
        </w:numPr>
        <w:tabs>
          <w:tab w:val="left" w:pos="851"/>
          <w:tab w:val="left" w:pos="1310"/>
        </w:tabs>
        <w:wordWrap w:val="0"/>
        <w:autoSpaceDE w:val="0"/>
        <w:autoSpaceDN w:val="0"/>
        <w:spacing w:after="0" w:line="240" w:lineRule="auto"/>
        <w:ind w:left="0" w:right="175" w:firstLine="567"/>
        <w:jc w:val="both"/>
        <w:rPr>
          <w:rFonts w:ascii="Times New Roman" w:eastAsia="№Е" w:hAnsi="Times New Roman" w:cs="Times New Roman"/>
          <w:kern w:val="2"/>
          <w:sz w:val="24"/>
          <w:szCs w:val="24"/>
          <w:lang w:val="x-none" w:eastAsia="x-none"/>
        </w:rPr>
      </w:pPr>
      <w:r w:rsidRPr="00EF1DDC">
        <w:rPr>
          <w:rFonts w:ascii="Times New Roman" w:eastAsia="№Е" w:hAnsi="Times New Roman" w:cs="Times New Roman"/>
          <w:kern w:val="2"/>
          <w:sz w:val="24"/>
          <w:szCs w:val="24"/>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DD43A5" w:rsidRDefault="00EF1DDC" w:rsidP="00DD43A5">
      <w:pPr>
        <w:rPr>
          <w:rFonts w:ascii="Times New Roman" w:eastAsia="Times New Roman" w:hAnsi="Times New Roman" w:cs="Times New Roman"/>
          <w:kern w:val="1"/>
          <w:sz w:val="24"/>
          <w:szCs w:val="24"/>
          <w:lang w:eastAsia="zh-CN" w:bidi="hi-IN"/>
        </w:rPr>
      </w:pPr>
      <w:r w:rsidRPr="00EF1DDC">
        <w:rPr>
          <w:rFonts w:ascii="Times New Roman" w:eastAsia="№Е" w:hAnsi="Times New Roman" w:cs="Times New Roman"/>
          <w:kern w:val="2"/>
          <w:sz w:val="24"/>
          <w:szCs w:val="24"/>
          <w:lang w:val="x-none" w:eastAsia="x-none"/>
        </w:rPr>
        <w:t>индивидуальное консультирование c целью координации воспитательных усилий педагогов и родителей.</w:t>
      </w:r>
      <w:r w:rsidR="00DD43A5" w:rsidRPr="00DD43A5">
        <w:rPr>
          <w:rFonts w:ascii="Times New Roman" w:eastAsia="Times New Roman" w:hAnsi="Times New Roman" w:cs="Times New Roman"/>
          <w:kern w:val="1"/>
          <w:sz w:val="24"/>
          <w:szCs w:val="24"/>
          <w:lang w:eastAsia="zh-CN" w:bidi="hi-IN"/>
        </w:rPr>
        <w:t xml:space="preserve">                                              </w:t>
      </w:r>
      <w:r w:rsidR="00DD43A5">
        <w:rPr>
          <w:rFonts w:ascii="Times New Roman" w:eastAsia="Times New Roman" w:hAnsi="Times New Roman" w:cs="Times New Roman"/>
          <w:kern w:val="1"/>
          <w:sz w:val="24"/>
          <w:szCs w:val="24"/>
          <w:lang w:eastAsia="zh-CN" w:bidi="hi-IN"/>
        </w:rPr>
        <w:t xml:space="preserve">                         </w:t>
      </w:r>
    </w:p>
    <w:p w:rsidR="00DD43A5" w:rsidRPr="00DD43A5" w:rsidRDefault="00DD43A5" w:rsidP="00DD43A5">
      <w:pPr>
        <w:widowControl w:val="0"/>
        <w:suppressAutoHyphens/>
        <w:spacing w:after="0" w:line="240" w:lineRule="auto"/>
        <w:jc w:val="center"/>
        <w:rPr>
          <w:rFonts w:ascii="Times New Roman" w:eastAsia="SimSun" w:hAnsi="Times New Roman" w:cs="Mangal"/>
          <w:b/>
          <w:bCs/>
          <w:kern w:val="1"/>
          <w:sz w:val="24"/>
          <w:szCs w:val="24"/>
          <w:lang w:eastAsia="zh-CN" w:bidi="hi-IN"/>
        </w:rPr>
      </w:pPr>
      <w:r w:rsidRPr="00DD43A5">
        <w:rPr>
          <w:rFonts w:ascii="Times New Roman" w:eastAsia="SimSun" w:hAnsi="Times New Roman" w:cs="Mangal"/>
          <w:b/>
          <w:bCs/>
          <w:kern w:val="1"/>
          <w:sz w:val="24"/>
          <w:szCs w:val="24"/>
          <w:lang w:eastAsia="zh-CN" w:bidi="hi-IN"/>
        </w:rPr>
        <w:t>План работ</w:t>
      </w:r>
      <w:r w:rsidR="00766BB3">
        <w:rPr>
          <w:rFonts w:ascii="Times New Roman" w:eastAsia="SimSun" w:hAnsi="Times New Roman" w:cs="Mangal"/>
          <w:b/>
          <w:bCs/>
          <w:kern w:val="1"/>
          <w:sz w:val="24"/>
          <w:szCs w:val="24"/>
          <w:lang w:eastAsia="zh-CN" w:bidi="hi-IN"/>
        </w:rPr>
        <w:t>ы родительского комитета на 2021-2022</w:t>
      </w:r>
      <w:r w:rsidRPr="00DD43A5">
        <w:rPr>
          <w:rFonts w:ascii="Times New Roman" w:eastAsia="SimSun" w:hAnsi="Times New Roman" w:cs="Mangal"/>
          <w:b/>
          <w:bCs/>
          <w:kern w:val="1"/>
          <w:sz w:val="24"/>
          <w:szCs w:val="24"/>
          <w:lang w:eastAsia="zh-CN" w:bidi="hi-IN"/>
        </w:rPr>
        <w:t xml:space="preserve"> учебный год</w:t>
      </w:r>
    </w:p>
    <w:p w:rsidR="00DD43A5" w:rsidRPr="00DD43A5" w:rsidRDefault="00DD43A5" w:rsidP="00DD43A5">
      <w:pPr>
        <w:widowControl w:val="0"/>
        <w:suppressAutoHyphens/>
        <w:spacing w:after="0" w:line="240" w:lineRule="auto"/>
        <w:jc w:val="center"/>
        <w:rPr>
          <w:rFonts w:ascii="Times New Roman" w:eastAsia="SimSun" w:hAnsi="Times New Roman" w:cs="Mangal"/>
          <w:b/>
          <w:bCs/>
          <w:kern w:val="1"/>
          <w:sz w:val="24"/>
          <w:szCs w:val="24"/>
          <w:lang w:eastAsia="zh-CN" w:bidi="hi-IN"/>
        </w:rPr>
      </w:pPr>
    </w:p>
    <w:p w:rsidR="00DD43A5" w:rsidRPr="00DD43A5" w:rsidRDefault="00DD43A5" w:rsidP="00DD43A5">
      <w:pPr>
        <w:widowControl w:val="0"/>
        <w:suppressAutoHyphens/>
        <w:spacing w:after="0" w:line="240" w:lineRule="auto"/>
        <w:jc w:val="center"/>
        <w:rPr>
          <w:rFonts w:ascii="Times New Roman" w:eastAsia="SimSun" w:hAnsi="Times New Roman" w:cs="Mangal"/>
          <w:b/>
          <w:bCs/>
          <w:kern w:val="1"/>
          <w:sz w:val="24"/>
          <w:szCs w:val="24"/>
          <w:lang w:eastAsia="zh-CN" w:bidi="hi-IN"/>
        </w:rPr>
      </w:pPr>
    </w:p>
    <w:tbl>
      <w:tblPr>
        <w:tblW w:w="0" w:type="auto"/>
        <w:tblInd w:w="-5" w:type="dxa"/>
        <w:tblLayout w:type="fixed"/>
        <w:tblLook w:val="0000" w:firstRow="0" w:lastRow="0" w:firstColumn="0" w:lastColumn="0" w:noHBand="0" w:noVBand="0"/>
      </w:tblPr>
      <w:tblGrid>
        <w:gridCol w:w="2257"/>
        <w:gridCol w:w="7685"/>
        <w:gridCol w:w="236"/>
      </w:tblGrid>
      <w:tr w:rsidR="00DD43A5" w:rsidRPr="00DD43A5" w:rsidTr="001D0D0B">
        <w:trPr>
          <w:trHeight w:val="284"/>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месяц</w:t>
            </w: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Мероприятие</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1895"/>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Сентябрь</w:t>
            </w:r>
          </w:p>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p>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p>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p>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b/>
                <w:kern w:val="1"/>
                <w:sz w:val="24"/>
                <w:szCs w:val="24"/>
                <w:lang w:eastAsia="zh-CN" w:bidi="hi-IN"/>
              </w:rPr>
              <w:t xml:space="preserve">Заседание №1 </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1.Перевыборы состава школьного родительского комитета</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2. Знакомство с планированием и задачами работы школы на учебный год.</w:t>
            </w:r>
          </w:p>
          <w:p w:rsidR="00DD43A5" w:rsidRPr="00DD43A5" w:rsidRDefault="00DD43A5" w:rsidP="00DD43A5">
            <w:pPr>
              <w:widowControl w:val="0"/>
              <w:suppressAutoHyphens/>
              <w:spacing w:after="0" w:line="240" w:lineRule="auto"/>
              <w:rPr>
                <w:rFonts w:ascii="Times New Roman" w:eastAsia="Times New Roman" w:hAnsi="Times New Roman" w:cs="Times New Roman"/>
                <w:kern w:val="1"/>
                <w:sz w:val="24"/>
                <w:szCs w:val="24"/>
                <w:lang w:eastAsia="zh-CN" w:bidi="hi-IN"/>
              </w:rPr>
            </w:pPr>
            <w:r w:rsidRPr="00DD43A5">
              <w:rPr>
                <w:rFonts w:ascii="Times New Roman" w:eastAsia="SimSun" w:hAnsi="Times New Roman" w:cs="Mangal"/>
                <w:kern w:val="1"/>
                <w:sz w:val="24"/>
                <w:szCs w:val="24"/>
                <w:lang w:eastAsia="zh-CN" w:bidi="hi-IN"/>
              </w:rPr>
              <w:t>3.Утверждение плана работы на год</w:t>
            </w:r>
          </w:p>
          <w:p w:rsidR="00DD43A5" w:rsidRPr="00DD43A5" w:rsidRDefault="00DD43A5" w:rsidP="00DD43A5">
            <w:pPr>
              <w:widowControl w:val="0"/>
              <w:suppressAutoHyphens/>
              <w:spacing w:after="0" w:line="240" w:lineRule="auto"/>
              <w:jc w:val="both"/>
              <w:rPr>
                <w:rFonts w:ascii="Times New Roman" w:eastAsia="SimSun" w:hAnsi="Times New Roman" w:cs="Mangal"/>
                <w:kern w:val="1"/>
                <w:sz w:val="24"/>
                <w:szCs w:val="24"/>
                <w:lang w:eastAsia="zh-CN" w:bidi="hi-IN"/>
              </w:rPr>
            </w:pPr>
            <w:r w:rsidRPr="00DD43A5">
              <w:rPr>
                <w:rFonts w:ascii="Times New Roman" w:eastAsia="Times New Roman" w:hAnsi="Times New Roman" w:cs="Times New Roman"/>
                <w:kern w:val="1"/>
                <w:sz w:val="24"/>
                <w:szCs w:val="24"/>
                <w:lang w:eastAsia="zh-CN" w:bidi="hi-IN"/>
              </w:rPr>
              <w:t xml:space="preserve"> </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284"/>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октябрь</w:t>
            </w: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1.Изучение родительским комитетом вопроса организации питания учащихся. Рейд по проверке столовой</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 xml:space="preserve">2. Рейд по проверке посещаемости и внешнего вида                   </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853"/>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ноябрь</w:t>
            </w: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 xml:space="preserve">1.  Рейды по проверке состояния дисциплины в школе и соблюдении ТБ на уроках и переменах. </w:t>
            </w:r>
          </w:p>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664"/>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lastRenderedPageBreak/>
              <w:t>декабрь</w:t>
            </w: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1.  Подготовка и проведение Новогодних праздников и Новогодних каникул.</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2. Рейд по проверке санитарного состояния учебных кабинетов</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2172"/>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b/>
                <w:kern w:val="1"/>
                <w:sz w:val="24"/>
                <w:szCs w:val="24"/>
                <w:lang w:eastAsia="zh-CN" w:bidi="hi-IN"/>
              </w:rPr>
            </w:pPr>
            <w:r w:rsidRPr="00DD43A5">
              <w:rPr>
                <w:rFonts w:ascii="Times New Roman" w:eastAsia="SimSun" w:hAnsi="Times New Roman" w:cs="Mangal"/>
                <w:kern w:val="1"/>
                <w:sz w:val="24"/>
                <w:szCs w:val="24"/>
                <w:lang w:eastAsia="zh-CN" w:bidi="hi-IN"/>
              </w:rPr>
              <w:t>январь</w:t>
            </w: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b/>
                <w:kern w:val="1"/>
                <w:sz w:val="24"/>
                <w:szCs w:val="24"/>
                <w:lang w:eastAsia="zh-CN" w:bidi="hi-IN"/>
              </w:rPr>
              <w:t>Заседание №2</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 xml:space="preserve">1.Подведение итогов работы родительского комитета за первое полугодие. </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2.Определение неотложных задач второго полугодия.</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Times New Roman" w:hAnsi="Times New Roman" w:cs="Times New Roman"/>
                <w:kern w:val="1"/>
                <w:sz w:val="24"/>
                <w:szCs w:val="24"/>
                <w:lang w:eastAsia="zh-CN" w:bidi="hi-IN"/>
              </w:rPr>
              <w:t xml:space="preserve"> </w:t>
            </w:r>
            <w:r w:rsidRPr="00DD43A5">
              <w:rPr>
                <w:rFonts w:ascii="Times New Roman" w:eastAsia="SimSun" w:hAnsi="Times New Roman" w:cs="Mangal"/>
                <w:kern w:val="1"/>
                <w:sz w:val="24"/>
                <w:szCs w:val="24"/>
                <w:lang w:eastAsia="zh-CN" w:bidi="hi-IN"/>
              </w:rPr>
              <w:t>2.Отчёт родительского комитета перед родительским собранием о проделанной работе.</w:t>
            </w:r>
          </w:p>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284"/>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февраль</w:t>
            </w:r>
          </w:p>
        </w:tc>
        <w:tc>
          <w:tcPr>
            <w:tcW w:w="7685" w:type="dxa"/>
            <w:tcBorders>
              <w:top w:val="single" w:sz="4" w:space="0" w:color="000000"/>
              <w:left w:val="single" w:sz="4" w:space="0" w:color="000000"/>
              <w:bottom w:val="single" w:sz="4" w:space="0" w:color="000000"/>
            </w:tcBorders>
            <w:shd w:val="clear" w:color="auto" w:fill="auto"/>
          </w:tcPr>
          <w:p w:rsidR="003261A0" w:rsidRDefault="00DD43A5" w:rsidP="003261A0">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1.Встреча родительского комитета школы с медсестрой</w:t>
            </w:r>
          </w:p>
          <w:p w:rsidR="00DD43A5" w:rsidRPr="00DD43A5" w:rsidRDefault="00DD43A5" w:rsidP="003261A0">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2. Рейд по по проверке учебников</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284"/>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март</w:t>
            </w: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 xml:space="preserve">1. Проведение месячника </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 xml:space="preserve">2. Участие родительского комитета в мониторинге «Уровень удовлетворённости родителей работой школы» </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284"/>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апрель</w:t>
            </w: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1. Решение организационных вопросов по подготовке ремонта в школе.</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284"/>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Май</w:t>
            </w: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1. Вручение Благодарственных писем  родителям</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 xml:space="preserve">2. Отчёт о работе родительских комитетов классов и школы на заключительном заседании. </w:t>
            </w: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3.Годовой отчёт о работе родительского комитета на Совете школы.</w:t>
            </w:r>
          </w:p>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DD43A5" w:rsidRPr="00DD43A5" w:rsidTr="001D0D0B">
        <w:trPr>
          <w:trHeight w:val="300"/>
        </w:trPr>
        <w:tc>
          <w:tcPr>
            <w:tcW w:w="2257"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jc w:val="center"/>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Июнь</w:t>
            </w:r>
          </w:p>
        </w:tc>
        <w:tc>
          <w:tcPr>
            <w:tcW w:w="7685" w:type="dxa"/>
            <w:tcBorders>
              <w:top w:val="single" w:sz="4" w:space="0" w:color="000000"/>
              <w:left w:val="single" w:sz="4" w:space="0" w:color="000000"/>
              <w:bottom w:val="single" w:sz="4" w:space="0" w:color="000000"/>
            </w:tcBorders>
            <w:shd w:val="clear" w:color="auto" w:fill="auto"/>
          </w:tcPr>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1. Организация и проведение выпускного вечера в школе.</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DD43A5" w:rsidRPr="00DD43A5" w:rsidRDefault="00DD43A5" w:rsidP="00DD43A5">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bl>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p>
    <w:p w:rsidR="00DD43A5" w:rsidRPr="00DD43A5" w:rsidRDefault="00DD43A5" w:rsidP="00DD43A5">
      <w:pPr>
        <w:widowControl w:val="0"/>
        <w:suppressAutoHyphens/>
        <w:spacing w:after="0" w:line="24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 xml:space="preserve">                                </w:t>
      </w:r>
      <w:r w:rsidRPr="00DD43A5">
        <w:rPr>
          <w:rFonts w:ascii="Times New Roman" w:eastAsia="SimSun" w:hAnsi="Times New Roman" w:cs="Mangal"/>
          <w:b/>
          <w:kern w:val="1"/>
          <w:sz w:val="24"/>
          <w:szCs w:val="24"/>
          <w:lang w:eastAsia="zh-CN" w:bidi="hi-IN"/>
        </w:rPr>
        <w:t>Работа в течение года:</w:t>
      </w:r>
    </w:p>
    <w:p w:rsidR="00DD43A5" w:rsidRPr="00DD43A5" w:rsidRDefault="00DD43A5" w:rsidP="00DD43A5">
      <w:pPr>
        <w:widowControl w:val="0"/>
        <w:suppressAutoHyphens/>
        <w:spacing w:after="0" w:line="360" w:lineRule="auto"/>
        <w:rPr>
          <w:rFonts w:ascii="Times New Roman" w:eastAsia="SimSun" w:hAnsi="Times New Roman" w:cs="Mangal"/>
          <w:kern w:val="1"/>
          <w:sz w:val="24"/>
          <w:szCs w:val="24"/>
          <w:lang w:eastAsia="zh-CN" w:bidi="hi-IN"/>
        </w:rPr>
      </w:pPr>
    </w:p>
    <w:p w:rsidR="00DD43A5" w:rsidRPr="00DD43A5" w:rsidRDefault="00DD43A5" w:rsidP="00DD43A5">
      <w:pPr>
        <w:widowControl w:val="0"/>
        <w:suppressAutoHyphens/>
        <w:spacing w:after="0" w:line="360" w:lineRule="auto"/>
        <w:rPr>
          <w:rFonts w:ascii="Times New Roman" w:eastAsia="SimSun" w:hAnsi="Times New Roman" w:cs="Mangal"/>
          <w:kern w:val="1"/>
          <w:sz w:val="24"/>
          <w:szCs w:val="24"/>
          <w:lang w:eastAsia="zh-CN" w:bidi="hi-IN"/>
        </w:rPr>
      </w:pPr>
      <w:r w:rsidRPr="00DD43A5">
        <w:rPr>
          <w:rFonts w:ascii="Times New Roman" w:eastAsia="Times New Roman" w:hAnsi="Times New Roman" w:cs="Times New Roman"/>
          <w:kern w:val="1"/>
          <w:sz w:val="24"/>
          <w:szCs w:val="24"/>
          <w:lang w:eastAsia="zh-CN" w:bidi="hi-IN"/>
        </w:rPr>
        <w:t xml:space="preserve"> </w:t>
      </w:r>
      <w:r w:rsidRPr="00DD43A5">
        <w:rPr>
          <w:rFonts w:ascii="Times New Roman" w:eastAsia="SimSun" w:hAnsi="Times New Roman" w:cs="Mangal"/>
          <w:kern w:val="1"/>
          <w:sz w:val="24"/>
          <w:szCs w:val="24"/>
          <w:lang w:eastAsia="zh-CN" w:bidi="hi-IN"/>
        </w:rPr>
        <w:t xml:space="preserve">1.Посещение неблагополучных семей совместно с администрацией и классными руководителями </w:t>
      </w:r>
    </w:p>
    <w:p w:rsidR="00DD43A5" w:rsidRPr="00DD43A5" w:rsidRDefault="003261A0" w:rsidP="00DD43A5">
      <w:pPr>
        <w:widowControl w:val="0"/>
        <w:suppressAutoHyphens/>
        <w:spacing w:after="0" w:line="360" w:lineRule="auto"/>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2</w:t>
      </w:r>
      <w:r w:rsidR="00DD43A5" w:rsidRPr="00DD43A5">
        <w:rPr>
          <w:rFonts w:ascii="Times New Roman" w:eastAsia="SimSun" w:hAnsi="Times New Roman" w:cs="Mangal"/>
          <w:kern w:val="1"/>
          <w:sz w:val="24"/>
          <w:szCs w:val="24"/>
          <w:lang w:eastAsia="zh-CN" w:bidi="hi-IN"/>
        </w:rPr>
        <w:t xml:space="preserve">.     Участие в общешкольных родительских собраниях </w:t>
      </w:r>
    </w:p>
    <w:p w:rsidR="00DD43A5" w:rsidRPr="00DD43A5" w:rsidRDefault="00DD43A5" w:rsidP="00DD43A5">
      <w:pPr>
        <w:widowControl w:val="0"/>
        <w:suppressAutoHyphens/>
        <w:spacing w:after="0" w:line="360" w:lineRule="auto"/>
        <w:rPr>
          <w:rFonts w:ascii="Times New Roman" w:eastAsia="SimSun" w:hAnsi="Times New Roman" w:cs="Mangal"/>
          <w:kern w:val="1"/>
          <w:sz w:val="24"/>
          <w:szCs w:val="24"/>
          <w:lang w:eastAsia="zh-CN" w:bidi="hi-IN"/>
        </w:rPr>
      </w:pPr>
      <w:r w:rsidRPr="00DD43A5">
        <w:rPr>
          <w:rFonts w:ascii="Times New Roman" w:eastAsia="SimSun" w:hAnsi="Times New Roman" w:cs="Mangal"/>
          <w:kern w:val="1"/>
          <w:sz w:val="24"/>
          <w:szCs w:val="24"/>
          <w:lang w:eastAsia="zh-CN" w:bidi="hi-IN"/>
        </w:rPr>
        <w:t xml:space="preserve">4.     Участие в классных родительских собраниях </w:t>
      </w:r>
    </w:p>
    <w:p w:rsidR="00DD43A5" w:rsidRPr="00DD43A5" w:rsidRDefault="003261A0" w:rsidP="00DD43A5">
      <w:pPr>
        <w:widowControl w:val="0"/>
        <w:suppressAutoHyphens/>
        <w:spacing w:after="0" w:line="360" w:lineRule="auto"/>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5.</w:t>
      </w:r>
      <w:r w:rsidR="00DD43A5" w:rsidRPr="00DD43A5">
        <w:rPr>
          <w:rFonts w:ascii="Times New Roman" w:eastAsia="SimSun" w:hAnsi="Times New Roman" w:cs="Mangal"/>
          <w:kern w:val="1"/>
          <w:sz w:val="24"/>
          <w:szCs w:val="24"/>
          <w:lang w:eastAsia="zh-CN" w:bidi="hi-IN"/>
        </w:rPr>
        <w:t xml:space="preserve">     Организация профориентационной работы и экскурсий на предприятия </w:t>
      </w:r>
    </w:p>
    <w:p w:rsidR="00DD43A5" w:rsidRPr="00DD43A5" w:rsidRDefault="003261A0" w:rsidP="00DD43A5">
      <w:pPr>
        <w:widowControl w:val="0"/>
        <w:suppressAutoHyphens/>
        <w:spacing w:after="0" w:line="360" w:lineRule="auto"/>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6</w:t>
      </w:r>
      <w:r w:rsidR="00DD43A5" w:rsidRPr="00DD43A5">
        <w:rPr>
          <w:rFonts w:ascii="Times New Roman" w:eastAsia="SimSun" w:hAnsi="Times New Roman" w:cs="Mangal"/>
          <w:kern w:val="1"/>
          <w:sz w:val="24"/>
          <w:szCs w:val="24"/>
          <w:lang w:eastAsia="zh-CN" w:bidi="hi-IN"/>
        </w:rPr>
        <w:t>.     Помощь в проведении внеклассных мероприятий  (День знаний, День Матери, Новый год, Вечер встречи, 23 февраля, 8 Марта, День  Победы.</w:t>
      </w:r>
    </w:p>
    <w:p w:rsidR="00DD43A5" w:rsidRPr="00DD43A5" w:rsidRDefault="003261A0" w:rsidP="00DD43A5">
      <w:pPr>
        <w:widowControl w:val="0"/>
        <w:suppressAutoHyphens/>
        <w:spacing w:after="0" w:line="360" w:lineRule="auto"/>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7</w:t>
      </w:r>
      <w:r w:rsidR="00DD43A5" w:rsidRPr="00DD43A5">
        <w:rPr>
          <w:rFonts w:ascii="Times New Roman" w:eastAsia="SimSun" w:hAnsi="Times New Roman" w:cs="Mangal"/>
          <w:kern w:val="1"/>
          <w:sz w:val="24"/>
          <w:szCs w:val="24"/>
          <w:lang w:eastAsia="zh-CN" w:bidi="hi-IN"/>
        </w:rPr>
        <w:t xml:space="preserve">.       Организация походов и туристических поездок </w:t>
      </w:r>
    </w:p>
    <w:p w:rsidR="003649C1" w:rsidRDefault="00DD43A5" w:rsidP="003649C1">
      <w:pPr>
        <w:rPr>
          <w:rFonts w:ascii="Times New Roman" w:hAnsi="Times New Roman" w:cs="Times New Roman"/>
          <w:sz w:val="24"/>
          <w:szCs w:val="24"/>
        </w:rPr>
      </w:pPr>
      <w:r w:rsidRPr="00DD43A5">
        <w:rPr>
          <w:rFonts w:ascii="Times New Roman" w:eastAsia="SimSun" w:hAnsi="Times New Roman" w:cs="Mangal"/>
          <w:kern w:val="1"/>
          <w:sz w:val="24"/>
          <w:szCs w:val="24"/>
          <w:lang w:eastAsia="zh-CN" w:bidi="hi-IN"/>
        </w:rPr>
        <w:tab/>
      </w:r>
      <w:r w:rsidR="003649C1" w:rsidRPr="003649C1">
        <w:rPr>
          <w:rFonts w:ascii="Times New Roman" w:hAnsi="Times New Roman" w:cs="Times New Roman"/>
          <w:sz w:val="24"/>
          <w:szCs w:val="24"/>
        </w:rPr>
        <w:t xml:space="preserve">посещение семей, в которых есть (или были) ветераны войны; </w:t>
      </w:r>
    </w:p>
    <w:p w:rsidR="003649C1" w:rsidRDefault="003649C1" w:rsidP="003649C1">
      <w:pPr>
        <w:rPr>
          <w:rFonts w:ascii="Times New Roman" w:hAnsi="Times New Roman" w:cs="Times New Roman"/>
          <w:sz w:val="24"/>
          <w:szCs w:val="24"/>
        </w:rPr>
      </w:pPr>
      <w:r w:rsidRPr="003649C1">
        <w:rPr>
          <w:rFonts w:ascii="Times New Roman" w:hAnsi="Times New Roman" w:cs="Times New Roman"/>
          <w:sz w:val="24"/>
          <w:szCs w:val="24"/>
        </w:rPr>
        <w:t xml:space="preserve"> привлечение родителей к подготовке и проведению праздников, мероприятий;</w:t>
      </w:r>
    </w:p>
    <w:p w:rsidR="003649C1" w:rsidRDefault="003649C1" w:rsidP="003649C1">
      <w:pPr>
        <w:rPr>
          <w:rFonts w:ascii="Times New Roman" w:hAnsi="Times New Roman" w:cs="Times New Roman"/>
          <w:sz w:val="24"/>
          <w:szCs w:val="24"/>
        </w:rPr>
      </w:pPr>
      <w:r w:rsidRPr="003649C1">
        <w:rPr>
          <w:rFonts w:ascii="Times New Roman" w:hAnsi="Times New Roman" w:cs="Times New Roman"/>
          <w:sz w:val="24"/>
          <w:szCs w:val="24"/>
        </w:rPr>
        <w:t xml:space="preserve">  изучение семейных традиций; </w:t>
      </w:r>
    </w:p>
    <w:p w:rsidR="00DD43A5" w:rsidRPr="003649C1" w:rsidRDefault="003649C1" w:rsidP="003649C1">
      <w:pPr>
        <w:rPr>
          <w:rFonts w:ascii="Times New Roman" w:eastAsia="Times New Roman" w:hAnsi="Times New Roman" w:cs="Times New Roman"/>
          <w:kern w:val="1"/>
          <w:sz w:val="24"/>
          <w:szCs w:val="24"/>
          <w:lang w:eastAsia="zh-CN" w:bidi="hi-IN"/>
        </w:rPr>
      </w:pPr>
      <w:r w:rsidRPr="003649C1">
        <w:rPr>
          <w:rFonts w:ascii="Times New Roman" w:hAnsi="Times New Roman" w:cs="Times New Roman"/>
          <w:sz w:val="24"/>
          <w:szCs w:val="24"/>
        </w:rPr>
        <w:t xml:space="preserve"> организация и проведение семейных встреч, конкурсов и викторин;</w:t>
      </w:r>
    </w:p>
    <w:p w:rsidR="001C7712" w:rsidRDefault="001C7712" w:rsidP="00DE1DF5">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242758" w:rsidRDefault="00242758" w:rsidP="00EF1DDC">
      <w:pPr>
        <w:widowControl w:val="0"/>
        <w:wordWrap w:val="0"/>
        <w:autoSpaceDE w:val="0"/>
        <w:autoSpaceDN w:val="0"/>
        <w:spacing w:after="2" w:line="261" w:lineRule="auto"/>
        <w:ind w:left="2206" w:right="1489" w:hanging="10"/>
        <w:jc w:val="center"/>
        <w:rPr>
          <w:rFonts w:ascii="Times New Roman" w:eastAsia="Times New Roman" w:hAnsi="Times New Roman" w:cs="Times New Roman"/>
          <w:b/>
          <w:kern w:val="2"/>
          <w:sz w:val="24"/>
          <w:szCs w:val="24"/>
          <w:lang w:eastAsia="ko-KR"/>
        </w:rPr>
      </w:pPr>
    </w:p>
    <w:p w:rsidR="00242758" w:rsidRDefault="00242758" w:rsidP="00242758">
      <w:pPr>
        <w:rPr>
          <w:rFonts w:ascii="Times New Roman" w:eastAsia="Times New Roman" w:hAnsi="Times New Roman" w:cs="Times New Roman"/>
          <w:sz w:val="24"/>
          <w:szCs w:val="24"/>
          <w:lang w:eastAsia="ko-KR"/>
        </w:rPr>
      </w:pPr>
    </w:p>
    <w:p w:rsidR="001C7712" w:rsidRPr="00242758" w:rsidRDefault="00242758" w:rsidP="00242758">
      <w:pPr>
        <w:tabs>
          <w:tab w:val="left" w:pos="1290"/>
        </w:tabs>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t>Отв.Зам.дир.по ВР.                                Османова З.М.</w:t>
      </w:r>
    </w:p>
    <w:sectPr w:rsidR="001C7712" w:rsidRPr="00242758" w:rsidSect="00766BB3">
      <w:pgSz w:w="11906" w:h="16838"/>
      <w:pgMar w:top="1134" w:right="850"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A17" w:rsidRDefault="00622A17">
      <w:pPr>
        <w:spacing w:after="0" w:line="240" w:lineRule="auto"/>
      </w:pPr>
      <w:r>
        <w:separator/>
      </w:r>
    </w:p>
  </w:endnote>
  <w:endnote w:type="continuationSeparator" w:id="0">
    <w:p w:rsidR="00622A17" w:rsidRDefault="00622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701808"/>
      <w:docPartObj>
        <w:docPartGallery w:val="Page Numbers (Bottom of Page)"/>
        <w:docPartUnique/>
      </w:docPartObj>
    </w:sdtPr>
    <w:sdtContent>
      <w:p w:rsidR="00D02C42" w:rsidRDefault="00D02C42">
        <w:pPr>
          <w:pStyle w:val="ae"/>
          <w:jc w:val="center"/>
        </w:pPr>
        <w:r>
          <w:fldChar w:fldCharType="begin"/>
        </w:r>
        <w:r>
          <w:instrText>PAGE   \* MERGEFORMAT</w:instrText>
        </w:r>
        <w:r>
          <w:fldChar w:fldCharType="separate"/>
        </w:r>
        <w:r w:rsidR="00644AE9">
          <w:rPr>
            <w:noProof/>
          </w:rPr>
          <w:t>4</w:t>
        </w:r>
        <w:r>
          <w:fldChar w:fldCharType="end"/>
        </w:r>
      </w:p>
    </w:sdtContent>
  </w:sdt>
  <w:p w:rsidR="00D02C42" w:rsidRDefault="00D02C4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A17" w:rsidRDefault="00622A17">
      <w:pPr>
        <w:spacing w:after="0" w:line="240" w:lineRule="auto"/>
      </w:pPr>
      <w:r>
        <w:separator/>
      </w:r>
    </w:p>
  </w:footnote>
  <w:footnote w:type="continuationSeparator" w:id="0">
    <w:p w:rsidR="00622A17" w:rsidRDefault="00622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20"/>
    <w:lvl w:ilvl="0">
      <w:start w:val="1"/>
      <w:numFmt w:val="decimal"/>
      <w:lvlText w:val="%1)"/>
      <w:lvlJc w:val="left"/>
      <w:pPr>
        <w:tabs>
          <w:tab w:val="num" w:pos="1428"/>
        </w:tabs>
        <w:ind w:left="1428" w:hanging="360"/>
      </w:pPr>
    </w:lvl>
  </w:abstractNum>
  <w:abstractNum w:abstractNumId="1" w15:restartNumberingAfterBreak="0">
    <w:nsid w:val="0000000C"/>
    <w:multiLevelType w:val="singleLevel"/>
    <w:tmpl w:val="0000000C"/>
    <w:name w:val="WW8Num40"/>
    <w:lvl w:ilvl="0">
      <w:start w:val="1"/>
      <w:numFmt w:val="bullet"/>
      <w:lvlText w:val=""/>
      <w:lvlJc w:val="left"/>
      <w:pPr>
        <w:tabs>
          <w:tab w:val="num" w:pos="1428"/>
        </w:tabs>
        <w:ind w:left="1428" w:hanging="360"/>
      </w:pPr>
      <w:rPr>
        <w:rFonts w:ascii="Wingdings" w:hAnsi="Wingdings"/>
      </w:rPr>
    </w:lvl>
  </w:abstractNum>
  <w:abstractNum w:abstractNumId="2" w15:restartNumberingAfterBreak="0">
    <w:nsid w:val="0000000D"/>
    <w:multiLevelType w:val="multilevel"/>
    <w:tmpl w:val="0000000D"/>
    <w:name w:val="WW8Num4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E"/>
    <w:multiLevelType w:val="multilevel"/>
    <w:tmpl w:val="0000000E"/>
    <w:name w:val="WW8Num43"/>
    <w:lvl w:ilvl="0">
      <w:start w:val="1"/>
      <w:numFmt w:val="none"/>
      <w:suff w:val="nothing"/>
      <w:lvlText w:val="5. 1.1."/>
      <w:lvlJc w:val="left"/>
      <w:pPr>
        <w:tabs>
          <w:tab w:val="num" w:pos="360"/>
        </w:tabs>
        <w:ind w:left="360" w:hanging="360"/>
      </w:pPr>
    </w:lvl>
    <w:lvl w:ilvl="1">
      <w:start w:val="3"/>
      <w:numFmt w:val="decimal"/>
      <w:lvlText w:val=".%2."/>
      <w:lvlJc w:val="left"/>
      <w:pPr>
        <w:tabs>
          <w:tab w:val="num" w:pos="1080"/>
        </w:tabs>
        <w:ind w:left="792" w:hanging="432"/>
      </w:pPr>
    </w:lvl>
    <w:lvl w:ilvl="2">
      <w:start w:val="1"/>
      <w:numFmt w:val="decimal"/>
      <w:lvlText w:val=".%2.%3."/>
      <w:lvlJc w:val="left"/>
      <w:pPr>
        <w:tabs>
          <w:tab w:val="num" w:pos="1440"/>
        </w:tabs>
        <w:ind w:left="1224" w:hanging="504"/>
      </w:pPr>
    </w:lvl>
    <w:lvl w:ilvl="3">
      <w:start w:val="1"/>
      <w:numFmt w:val="decimal"/>
      <w:lvlText w:val=".%2.%3.%4."/>
      <w:lvlJc w:val="left"/>
      <w:pPr>
        <w:tabs>
          <w:tab w:val="num" w:pos="2160"/>
        </w:tabs>
        <w:ind w:left="1728" w:hanging="648"/>
      </w:pPr>
    </w:lvl>
    <w:lvl w:ilvl="4">
      <w:start w:val="1"/>
      <w:numFmt w:val="decimal"/>
      <w:lvlText w:val=".%2.%3.%4.%5."/>
      <w:lvlJc w:val="left"/>
      <w:pPr>
        <w:tabs>
          <w:tab w:val="num" w:pos="2880"/>
        </w:tabs>
        <w:ind w:left="2232" w:hanging="792"/>
      </w:pPr>
    </w:lvl>
    <w:lvl w:ilvl="5">
      <w:start w:val="1"/>
      <w:numFmt w:val="decimal"/>
      <w:lvlText w:val=".%2.%3.%4.%5.%6."/>
      <w:lvlJc w:val="left"/>
      <w:pPr>
        <w:tabs>
          <w:tab w:val="num" w:pos="3240"/>
        </w:tabs>
        <w:ind w:left="2736" w:hanging="936"/>
      </w:pPr>
    </w:lvl>
    <w:lvl w:ilvl="6">
      <w:start w:val="1"/>
      <w:numFmt w:val="decimal"/>
      <w:lvlText w:val=" 5.1.2%7"/>
      <w:lvlJc w:val="left"/>
      <w:pPr>
        <w:tabs>
          <w:tab w:val="num" w:pos="3960"/>
        </w:tabs>
        <w:ind w:left="3240" w:hanging="1080"/>
      </w:pPr>
    </w:lvl>
    <w:lvl w:ilvl="7">
      <w:start w:val="1"/>
      <w:numFmt w:val="decimal"/>
      <w:lvlText w:val=".%2.%3.%4.%5.%6.%7.%8."/>
      <w:lvlJc w:val="left"/>
      <w:pPr>
        <w:tabs>
          <w:tab w:val="num" w:pos="4680"/>
        </w:tabs>
        <w:ind w:left="3744" w:hanging="1224"/>
      </w:pPr>
    </w:lvl>
    <w:lvl w:ilvl="8">
      <w:start w:val="1"/>
      <w:numFmt w:val="decimal"/>
      <w:lvlText w:val=".%2.%3.%4.%5.%6.%7.%8.%9."/>
      <w:lvlJc w:val="left"/>
      <w:pPr>
        <w:tabs>
          <w:tab w:val="num" w:pos="5040"/>
        </w:tabs>
        <w:ind w:left="4320" w:hanging="1440"/>
      </w:pPr>
    </w:lvl>
  </w:abstractNum>
  <w:abstractNum w:abstractNumId="4" w15:restartNumberingAfterBreak="0">
    <w:nsid w:val="00613AC2"/>
    <w:multiLevelType w:val="multilevel"/>
    <w:tmpl w:val="C4C8D75A"/>
    <w:lvl w:ilvl="0">
      <w:start w:val="1"/>
      <w:numFmt w:val="decimal"/>
      <w:lvlText w:val="%1."/>
      <w:lvlJc w:val="left"/>
      <w:pPr>
        <w:ind w:left="720" w:hanging="360"/>
      </w:pPr>
      <w:rPr>
        <w:sz w:val="32"/>
        <w:szCs w:val="32"/>
      </w:rPr>
    </w:lvl>
    <w:lvl w:ilvl="1">
      <w:start w:val="1"/>
      <w:numFmt w:val="decimal"/>
      <w:isLgl/>
      <w:lvlText w:val="%1.%2."/>
      <w:lvlJc w:val="left"/>
      <w:pPr>
        <w:ind w:left="1245" w:hanging="525"/>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520" w:hanging="72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3960" w:hanging="1080"/>
      </w:pPr>
      <w:rPr>
        <w:rFonts w:hint="default"/>
        <w:sz w:val="28"/>
      </w:rPr>
    </w:lvl>
    <w:lvl w:ilvl="8">
      <w:start w:val="1"/>
      <w:numFmt w:val="decimal"/>
      <w:isLgl/>
      <w:lvlText w:val="%1.%2.%3.%4.%5.%6.%7.%8.%9."/>
      <w:lvlJc w:val="left"/>
      <w:pPr>
        <w:ind w:left="4680" w:hanging="1440"/>
      </w:pPr>
      <w:rPr>
        <w:rFonts w:hint="default"/>
        <w:sz w:val="28"/>
      </w:rPr>
    </w:lvl>
  </w:abstractNum>
  <w:abstractNum w:abstractNumId="5" w15:restartNumberingAfterBreak="0">
    <w:nsid w:val="0D29016C"/>
    <w:multiLevelType w:val="hybridMultilevel"/>
    <w:tmpl w:val="931E9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302F7A"/>
    <w:multiLevelType w:val="hybridMultilevel"/>
    <w:tmpl w:val="F6DCED40"/>
    <w:lvl w:ilvl="0" w:tplc="12467FD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F7817EA"/>
    <w:multiLevelType w:val="multilevel"/>
    <w:tmpl w:val="2E38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B65979"/>
    <w:multiLevelType w:val="multilevel"/>
    <w:tmpl w:val="6B12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A6019"/>
    <w:multiLevelType w:val="multilevel"/>
    <w:tmpl w:val="12ACA78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891085"/>
    <w:multiLevelType w:val="hybridMultilevel"/>
    <w:tmpl w:val="C928A240"/>
    <w:lvl w:ilvl="0" w:tplc="12467FD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4344CF5"/>
    <w:multiLevelType w:val="multilevel"/>
    <w:tmpl w:val="44B0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5286450"/>
    <w:multiLevelType w:val="hybridMultilevel"/>
    <w:tmpl w:val="B78C2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8AE7391"/>
    <w:multiLevelType w:val="hybridMultilevel"/>
    <w:tmpl w:val="BE626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CEE1870"/>
    <w:multiLevelType w:val="hybridMultilevel"/>
    <w:tmpl w:val="20605A3C"/>
    <w:lvl w:ilvl="0" w:tplc="12467FDA">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5AF68AE"/>
    <w:multiLevelType w:val="hybridMultilevel"/>
    <w:tmpl w:val="D1F08B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6D905F2"/>
    <w:multiLevelType w:val="hybridMultilevel"/>
    <w:tmpl w:val="8CB6B622"/>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8" w15:restartNumberingAfterBreak="0">
    <w:nsid w:val="2D0255A1"/>
    <w:multiLevelType w:val="hybridMultilevel"/>
    <w:tmpl w:val="4CFAA906"/>
    <w:lvl w:ilvl="0" w:tplc="12467FDA">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1234DC7"/>
    <w:multiLevelType w:val="hybridMultilevel"/>
    <w:tmpl w:val="9302613E"/>
    <w:lvl w:ilvl="0" w:tplc="12467FD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2BA4D86"/>
    <w:multiLevelType w:val="hybridMultilevel"/>
    <w:tmpl w:val="B9B4E0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3F5E36"/>
    <w:multiLevelType w:val="hybridMultilevel"/>
    <w:tmpl w:val="13A0216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B03D72"/>
    <w:multiLevelType w:val="hybridMultilevel"/>
    <w:tmpl w:val="CF8E12CE"/>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0"/>
        </w:tabs>
        <w:ind w:left="0" w:hanging="180"/>
      </w:pPr>
    </w:lvl>
    <w:lvl w:ilvl="3" w:tplc="0419000F" w:tentative="1">
      <w:start w:val="1"/>
      <w:numFmt w:val="decimal"/>
      <w:lvlText w:val="%4."/>
      <w:lvlJc w:val="left"/>
      <w:pPr>
        <w:tabs>
          <w:tab w:val="num" w:pos="720"/>
        </w:tabs>
        <w:ind w:left="720" w:hanging="360"/>
      </w:pPr>
    </w:lvl>
    <w:lvl w:ilvl="4" w:tplc="04190019" w:tentative="1">
      <w:start w:val="1"/>
      <w:numFmt w:val="lowerLetter"/>
      <w:lvlText w:val="%5."/>
      <w:lvlJc w:val="left"/>
      <w:pPr>
        <w:tabs>
          <w:tab w:val="num" w:pos="1440"/>
        </w:tabs>
        <w:ind w:left="1440" w:hanging="360"/>
      </w:pPr>
    </w:lvl>
    <w:lvl w:ilvl="5" w:tplc="0419001B" w:tentative="1">
      <w:start w:val="1"/>
      <w:numFmt w:val="lowerRoman"/>
      <w:lvlText w:val="%6."/>
      <w:lvlJc w:val="right"/>
      <w:pPr>
        <w:tabs>
          <w:tab w:val="num" w:pos="2160"/>
        </w:tabs>
        <w:ind w:left="2160" w:hanging="180"/>
      </w:pPr>
    </w:lvl>
    <w:lvl w:ilvl="6" w:tplc="0419000F" w:tentative="1">
      <w:start w:val="1"/>
      <w:numFmt w:val="decimal"/>
      <w:lvlText w:val="%7."/>
      <w:lvlJc w:val="left"/>
      <w:pPr>
        <w:tabs>
          <w:tab w:val="num" w:pos="2880"/>
        </w:tabs>
        <w:ind w:left="2880" w:hanging="360"/>
      </w:pPr>
    </w:lvl>
    <w:lvl w:ilvl="7" w:tplc="04190019" w:tentative="1">
      <w:start w:val="1"/>
      <w:numFmt w:val="lowerLetter"/>
      <w:lvlText w:val="%8."/>
      <w:lvlJc w:val="left"/>
      <w:pPr>
        <w:tabs>
          <w:tab w:val="num" w:pos="3600"/>
        </w:tabs>
        <w:ind w:left="3600" w:hanging="360"/>
      </w:pPr>
    </w:lvl>
    <w:lvl w:ilvl="8" w:tplc="0419001B" w:tentative="1">
      <w:start w:val="1"/>
      <w:numFmt w:val="lowerRoman"/>
      <w:lvlText w:val="%9."/>
      <w:lvlJc w:val="right"/>
      <w:pPr>
        <w:tabs>
          <w:tab w:val="num" w:pos="4320"/>
        </w:tabs>
        <w:ind w:left="4320" w:hanging="180"/>
      </w:pPr>
    </w:lvl>
  </w:abstractNum>
  <w:abstractNum w:abstractNumId="23" w15:restartNumberingAfterBreak="0">
    <w:nsid w:val="3C431B77"/>
    <w:multiLevelType w:val="hybridMultilevel"/>
    <w:tmpl w:val="A8C87A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9B43C13"/>
    <w:multiLevelType w:val="hybridMultilevel"/>
    <w:tmpl w:val="674E89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AD45B58"/>
    <w:multiLevelType w:val="hybridMultilevel"/>
    <w:tmpl w:val="12E8B8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693BA6"/>
    <w:multiLevelType w:val="hybridMultilevel"/>
    <w:tmpl w:val="3594B5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576243"/>
    <w:multiLevelType w:val="hybridMultilevel"/>
    <w:tmpl w:val="B9F47E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6617482F"/>
    <w:multiLevelType w:val="hybridMultilevel"/>
    <w:tmpl w:val="0C2C34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1C4B64"/>
    <w:multiLevelType w:val="hybridMultilevel"/>
    <w:tmpl w:val="E9420B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D9A0AFE"/>
    <w:multiLevelType w:val="hybridMultilevel"/>
    <w:tmpl w:val="388A78B4"/>
    <w:lvl w:ilvl="0" w:tplc="12467FDA">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6F33373A"/>
    <w:multiLevelType w:val="hybridMultilevel"/>
    <w:tmpl w:val="63EE06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74192715"/>
    <w:multiLevelType w:val="multilevel"/>
    <w:tmpl w:val="12663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550305"/>
    <w:multiLevelType w:val="multilevel"/>
    <w:tmpl w:val="30D8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8F0DEB"/>
    <w:multiLevelType w:val="hybridMultilevel"/>
    <w:tmpl w:val="4E3A58A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5" w15:restartNumberingAfterBreak="0">
    <w:nsid w:val="779A1512"/>
    <w:multiLevelType w:val="hybridMultilevel"/>
    <w:tmpl w:val="4240F76A"/>
    <w:lvl w:ilvl="0" w:tplc="56A681CE">
      <w:start w:val="1"/>
      <w:numFmt w:val="decimal"/>
      <w:lvlText w:val="%1."/>
      <w:lvlJc w:val="left"/>
      <w:pPr>
        <w:tabs>
          <w:tab w:val="num" w:pos="360"/>
        </w:tabs>
        <w:ind w:left="360" w:hanging="360"/>
      </w:pPr>
      <w:rPr>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6" w15:restartNumberingAfterBreak="0">
    <w:nsid w:val="7C1B789C"/>
    <w:multiLevelType w:val="multilevel"/>
    <w:tmpl w:val="8D744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C7024C2"/>
    <w:multiLevelType w:val="hybridMultilevel"/>
    <w:tmpl w:val="41E67D38"/>
    <w:lvl w:ilvl="0" w:tplc="12467FDA">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num>
  <w:num w:numId="2">
    <w:abstractNumId w:val="24"/>
  </w:num>
  <w:num w:numId="3">
    <w:abstractNumId w:val="23"/>
  </w:num>
  <w:num w:numId="4">
    <w:abstractNumId w:val="22"/>
  </w:num>
  <w:num w:numId="5">
    <w:abstractNumId w:val="16"/>
  </w:num>
  <w:num w:numId="6">
    <w:abstractNumId w:val="14"/>
  </w:num>
  <w:num w:numId="7">
    <w:abstractNumId w:val="25"/>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5"/>
  </w:num>
  <w:num w:numId="12">
    <w:abstractNumId w:val="4"/>
  </w:num>
  <w:num w:numId="13">
    <w:abstractNumId w:val="21"/>
  </w:num>
  <w:num w:numId="14">
    <w:abstractNumId w:val="17"/>
  </w:num>
  <w:num w:numId="15">
    <w:abstractNumId w:val="34"/>
  </w:num>
  <w:num w:numId="16">
    <w:abstractNumId w:val="8"/>
  </w:num>
  <w:num w:numId="17">
    <w:abstractNumId w:val="32"/>
  </w:num>
  <w:num w:numId="18">
    <w:abstractNumId w:val="11"/>
  </w:num>
  <w:num w:numId="19">
    <w:abstractNumId w:val="9"/>
  </w:num>
  <w:num w:numId="20">
    <w:abstractNumId w:val="7"/>
  </w:num>
  <w:num w:numId="21">
    <w:abstractNumId w:val="20"/>
  </w:num>
  <w:num w:numId="22">
    <w:abstractNumId w:val="28"/>
  </w:num>
  <w:num w:numId="23">
    <w:abstractNumId w:val="26"/>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D4E"/>
    <w:rsid w:val="00000F82"/>
    <w:rsid w:val="00021A1A"/>
    <w:rsid w:val="00065CBF"/>
    <w:rsid w:val="00071F7A"/>
    <w:rsid w:val="000A41E2"/>
    <w:rsid w:val="000A4DD2"/>
    <w:rsid w:val="000E0BF3"/>
    <w:rsid w:val="00124CF9"/>
    <w:rsid w:val="00166F84"/>
    <w:rsid w:val="00173D14"/>
    <w:rsid w:val="00177BC4"/>
    <w:rsid w:val="00186769"/>
    <w:rsid w:val="001A0EF9"/>
    <w:rsid w:val="001C7712"/>
    <w:rsid w:val="001D0D0B"/>
    <w:rsid w:val="001E4177"/>
    <w:rsid w:val="001F0AA0"/>
    <w:rsid w:val="001F2D7C"/>
    <w:rsid w:val="002371F1"/>
    <w:rsid w:val="00242758"/>
    <w:rsid w:val="00290ABB"/>
    <w:rsid w:val="002B1CD6"/>
    <w:rsid w:val="003261A0"/>
    <w:rsid w:val="00334F88"/>
    <w:rsid w:val="0034045E"/>
    <w:rsid w:val="00343AB9"/>
    <w:rsid w:val="003649C1"/>
    <w:rsid w:val="00364C24"/>
    <w:rsid w:val="00372C71"/>
    <w:rsid w:val="003A63F5"/>
    <w:rsid w:val="003B532E"/>
    <w:rsid w:val="003C569C"/>
    <w:rsid w:val="003E08C6"/>
    <w:rsid w:val="003F4582"/>
    <w:rsid w:val="0041158A"/>
    <w:rsid w:val="004223A1"/>
    <w:rsid w:val="004313AA"/>
    <w:rsid w:val="004315C4"/>
    <w:rsid w:val="00455E19"/>
    <w:rsid w:val="00462BE5"/>
    <w:rsid w:val="00473B8B"/>
    <w:rsid w:val="00485B0D"/>
    <w:rsid w:val="004E7B88"/>
    <w:rsid w:val="004F2351"/>
    <w:rsid w:val="004F7A11"/>
    <w:rsid w:val="0051351E"/>
    <w:rsid w:val="00516324"/>
    <w:rsid w:val="005200B7"/>
    <w:rsid w:val="005509D9"/>
    <w:rsid w:val="005842F1"/>
    <w:rsid w:val="00584DA9"/>
    <w:rsid w:val="005A4CFD"/>
    <w:rsid w:val="005B191C"/>
    <w:rsid w:val="005D0C08"/>
    <w:rsid w:val="005D157A"/>
    <w:rsid w:val="005D6666"/>
    <w:rsid w:val="00600203"/>
    <w:rsid w:val="00613BAE"/>
    <w:rsid w:val="00622A17"/>
    <w:rsid w:val="006271EA"/>
    <w:rsid w:val="00631AEA"/>
    <w:rsid w:val="006320DB"/>
    <w:rsid w:val="00644AE9"/>
    <w:rsid w:val="006539EE"/>
    <w:rsid w:val="006550B6"/>
    <w:rsid w:val="00665CAF"/>
    <w:rsid w:val="00665CFE"/>
    <w:rsid w:val="00666B6F"/>
    <w:rsid w:val="00695AF9"/>
    <w:rsid w:val="006D225C"/>
    <w:rsid w:val="006E2E33"/>
    <w:rsid w:val="007315DB"/>
    <w:rsid w:val="00731AB6"/>
    <w:rsid w:val="007603B6"/>
    <w:rsid w:val="00766BB3"/>
    <w:rsid w:val="00767989"/>
    <w:rsid w:val="00783995"/>
    <w:rsid w:val="007860BA"/>
    <w:rsid w:val="00795C10"/>
    <w:rsid w:val="00795F1C"/>
    <w:rsid w:val="00797465"/>
    <w:rsid w:val="007A3432"/>
    <w:rsid w:val="007C2001"/>
    <w:rsid w:val="00807CF5"/>
    <w:rsid w:val="00821634"/>
    <w:rsid w:val="0084644A"/>
    <w:rsid w:val="00861CF3"/>
    <w:rsid w:val="00876F1B"/>
    <w:rsid w:val="00886E91"/>
    <w:rsid w:val="008D3454"/>
    <w:rsid w:val="008F4F1E"/>
    <w:rsid w:val="0091374D"/>
    <w:rsid w:val="00925323"/>
    <w:rsid w:val="00943F5B"/>
    <w:rsid w:val="00946CA5"/>
    <w:rsid w:val="00982D4E"/>
    <w:rsid w:val="0098625F"/>
    <w:rsid w:val="00987C43"/>
    <w:rsid w:val="009A71AE"/>
    <w:rsid w:val="009B0475"/>
    <w:rsid w:val="009E4F70"/>
    <w:rsid w:val="00A011AA"/>
    <w:rsid w:val="00A34F82"/>
    <w:rsid w:val="00A7087D"/>
    <w:rsid w:val="00A81733"/>
    <w:rsid w:val="00AE6EBE"/>
    <w:rsid w:val="00AF4C6F"/>
    <w:rsid w:val="00AF5543"/>
    <w:rsid w:val="00B047BE"/>
    <w:rsid w:val="00B37F09"/>
    <w:rsid w:val="00B413BE"/>
    <w:rsid w:val="00B44C3F"/>
    <w:rsid w:val="00B75F71"/>
    <w:rsid w:val="00B81C25"/>
    <w:rsid w:val="00BA6567"/>
    <w:rsid w:val="00BC1F01"/>
    <w:rsid w:val="00BC2B48"/>
    <w:rsid w:val="00BD1D65"/>
    <w:rsid w:val="00BF201A"/>
    <w:rsid w:val="00C03802"/>
    <w:rsid w:val="00C1021C"/>
    <w:rsid w:val="00C36FE8"/>
    <w:rsid w:val="00C66965"/>
    <w:rsid w:val="00C71212"/>
    <w:rsid w:val="00C81582"/>
    <w:rsid w:val="00C82641"/>
    <w:rsid w:val="00C87BCA"/>
    <w:rsid w:val="00CF150B"/>
    <w:rsid w:val="00CF6C42"/>
    <w:rsid w:val="00D02186"/>
    <w:rsid w:val="00D02542"/>
    <w:rsid w:val="00D02C42"/>
    <w:rsid w:val="00D2301F"/>
    <w:rsid w:val="00D5057A"/>
    <w:rsid w:val="00D54A8D"/>
    <w:rsid w:val="00D636AE"/>
    <w:rsid w:val="00D63DE0"/>
    <w:rsid w:val="00D659D4"/>
    <w:rsid w:val="00D86DF1"/>
    <w:rsid w:val="00DC479A"/>
    <w:rsid w:val="00DD43A5"/>
    <w:rsid w:val="00DD5555"/>
    <w:rsid w:val="00DE1DF5"/>
    <w:rsid w:val="00DE6A4D"/>
    <w:rsid w:val="00E110D7"/>
    <w:rsid w:val="00E16519"/>
    <w:rsid w:val="00E2027F"/>
    <w:rsid w:val="00E7440A"/>
    <w:rsid w:val="00E8212B"/>
    <w:rsid w:val="00EF1DDC"/>
    <w:rsid w:val="00F02C26"/>
    <w:rsid w:val="00F103AA"/>
    <w:rsid w:val="00F954F2"/>
    <w:rsid w:val="00FA3940"/>
    <w:rsid w:val="00FB17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8033C"/>
  <w15:docId w15:val="{863C0B21-F188-4AFF-8ABE-7621BAD4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00203"/>
    <w:pPr>
      <w:keepNext/>
      <w:spacing w:after="0" w:line="240" w:lineRule="auto"/>
      <w:outlineLvl w:val="0"/>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982D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82D4E"/>
  </w:style>
  <w:style w:type="character" w:customStyle="1" w:styleId="c3">
    <w:name w:val="c3"/>
    <w:basedOn w:val="a0"/>
    <w:rsid w:val="00982D4E"/>
  </w:style>
  <w:style w:type="paragraph" w:styleId="a3">
    <w:name w:val="Normal (Web)"/>
    <w:basedOn w:val="a"/>
    <w:uiPriority w:val="99"/>
    <w:unhideWhenUsed/>
    <w:rsid w:val="00C826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82641"/>
  </w:style>
  <w:style w:type="paragraph" w:styleId="a4">
    <w:name w:val="List Paragraph"/>
    <w:basedOn w:val="a"/>
    <w:uiPriority w:val="34"/>
    <w:qFormat/>
    <w:rsid w:val="00173D14"/>
    <w:pPr>
      <w:ind w:left="720"/>
      <w:contextualSpacing/>
    </w:pPr>
  </w:style>
  <w:style w:type="paragraph" w:styleId="a5">
    <w:name w:val="Body Text Indent"/>
    <w:basedOn w:val="a"/>
    <w:link w:val="a6"/>
    <w:uiPriority w:val="99"/>
    <w:semiHidden/>
    <w:unhideWhenUsed/>
    <w:rsid w:val="005A4CFD"/>
    <w:pPr>
      <w:spacing w:after="120"/>
      <w:ind w:left="283"/>
    </w:pPr>
  </w:style>
  <w:style w:type="character" w:customStyle="1" w:styleId="a6">
    <w:name w:val="Основной текст с отступом Знак"/>
    <w:basedOn w:val="a0"/>
    <w:link w:val="a5"/>
    <w:uiPriority w:val="99"/>
    <w:semiHidden/>
    <w:rsid w:val="005A4CFD"/>
  </w:style>
  <w:style w:type="table" w:styleId="a7">
    <w:name w:val="Table Grid"/>
    <w:basedOn w:val="a1"/>
    <w:uiPriority w:val="59"/>
    <w:rsid w:val="00C03802"/>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00203"/>
    <w:rPr>
      <w:rFonts w:ascii="Times New Roman" w:eastAsia="Times New Roman" w:hAnsi="Times New Roman" w:cs="Times New Roman"/>
      <w:sz w:val="32"/>
      <w:szCs w:val="24"/>
      <w:lang w:eastAsia="ru-RU"/>
    </w:rPr>
  </w:style>
  <w:style w:type="numbering" w:customStyle="1" w:styleId="11">
    <w:name w:val="Нет списка1"/>
    <w:next w:val="a2"/>
    <w:uiPriority w:val="99"/>
    <w:semiHidden/>
    <w:unhideWhenUsed/>
    <w:rsid w:val="00600203"/>
  </w:style>
  <w:style w:type="character" w:customStyle="1" w:styleId="author">
    <w:name w:val="author"/>
    <w:basedOn w:val="a0"/>
    <w:rsid w:val="00600203"/>
  </w:style>
  <w:style w:type="character" w:styleId="a8">
    <w:name w:val="Hyperlink"/>
    <w:basedOn w:val="a0"/>
    <w:uiPriority w:val="99"/>
    <w:unhideWhenUsed/>
    <w:rsid w:val="00600203"/>
    <w:rPr>
      <w:color w:val="0000FF"/>
      <w:u w:val="single"/>
    </w:rPr>
  </w:style>
  <w:style w:type="numbering" w:customStyle="1" w:styleId="110">
    <w:name w:val="Нет списка11"/>
    <w:next w:val="a2"/>
    <w:uiPriority w:val="99"/>
    <w:semiHidden/>
    <w:unhideWhenUsed/>
    <w:rsid w:val="00600203"/>
  </w:style>
  <w:style w:type="paragraph" w:styleId="a9">
    <w:name w:val="Balloon Text"/>
    <w:basedOn w:val="a"/>
    <w:link w:val="aa"/>
    <w:uiPriority w:val="99"/>
    <w:semiHidden/>
    <w:unhideWhenUsed/>
    <w:rsid w:val="00600203"/>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600203"/>
    <w:rPr>
      <w:rFonts w:ascii="Tahoma" w:eastAsia="Times New Roman" w:hAnsi="Tahoma" w:cs="Tahoma"/>
      <w:sz w:val="16"/>
      <w:szCs w:val="16"/>
      <w:lang w:eastAsia="ru-RU"/>
    </w:rPr>
  </w:style>
  <w:style w:type="character" w:customStyle="1" w:styleId="c0c1">
    <w:name w:val="c0 c1"/>
    <w:basedOn w:val="a0"/>
    <w:rsid w:val="00600203"/>
  </w:style>
  <w:style w:type="paragraph" w:customStyle="1" w:styleId="c6">
    <w:name w:val="c6"/>
    <w:basedOn w:val="a"/>
    <w:uiPriority w:val="99"/>
    <w:rsid w:val="00600203"/>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600203"/>
  </w:style>
  <w:style w:type="character" w:customStyle="1" w:styleId="c15">
    <w:name w:val="c15"/>
    <w:basedOn w:val="a0"/>
    <w:rsid w:val="00600203"/>
  </w:style>
  <w:style w:type="paragraph" w:styleId="ab">
    <w:name w:val="header"/>
    <w:basedOn w:val="a"/>
    <w:link w:val="ac"/>
    <w:uiPriority w:val="99"/>
    <w:unhideWhenUsed/>
    <w:rsid w:val="006002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600203"/>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e"/>
    <w:uiPriority w:val="99"/>
    <w:rsid w:val="00600203"/>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6002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2">
    <w:name w:val="Нижний колонтитул Знак1"/>
    <w:basedOn w:val="a0"/>
    <w:uiPriority w:val="99"/>
    <w:semiHidden/>
    <w:rsid w:val="00600203"/>
  </w:style>
  <w:style w:type="paragraph" w:styleId="af">
    <w:name w:val="Body Text"/>
    <w:basedOn w:val="a"/>
    <w:link w:val="af0"/>
    <w:uiPriority w:val="99"/>
    <w:semiHidden/>
    <w:unhideWhenUsed/>
    <w:rsid w:val="00600203"/>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99"/>
    <w:semiHidden/>
    <w:rsid w:val="00600203"/>
    <w:rPr>
      <w:rFonts w:ascii="Times New Roman" w:eastAsia="Times New Roman" w:hAnsi="Times New Roman" w:cs="Times New Roman"/>
      <w:sz w:val="24"/>
      <w:szCs w:val="24"/>
      <w:lang w:eastAsia="ru-RU"/>
    </w:rPr>
  </w:style>
  <w:style w:type="character" w:customStyle="1" w:styleId="13">
    <w:name w:val="Основной текст с отступом Знак1"/>
    <w:basedOn w:val="a0"/>
    <w:uiPriority w:val="99"/>
    <w:semiHidden/>
    <w:rsid w:val="00600203"/>
  </w:style>
  <w:style w:type="paragraph" w:customStyle="1" w:styleId="c18">
    <w:name w:val="c18"/>
    <w:basedOn w:val="a"/>
    <w:uiPriority w:val="99"/>
    <w:rsid w:val="00600203"/>
    <w:pPr>
      <w:spacing w:before="90" w:after="90"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rsid w:val="00600203"/>
    <w:pPr>
      <w:spacing w:before="90" w:after="90" w:line="240" w:lineRule="auto"/>
    </w:pPr>
    <w:rPr>
      <w:rFonts w:ascii="Times New Roman" w:eastAsia="Times New Roman" w:hAnsi="Times New Roman" w:cs="Times New Roman"/>
      <w:sz w:val="24"/>
      <w:szCs w:val="24"/>
      <w:lang w:eastAsia="ru-RU"/>
    </w:rPr>
  </w:style>
  <w:style w:type="paragraph" w:customStyle="1" w:styleId="c8">
    <w:name w:val="c8"/>
    <w:basedOn w:val="a"/>
    <w:rsid w:val="00600203"/>
    <w:pPr>
      <w:spacing w:before="90" w:after="90" w:line="240" w:lineRule="auto"/>
    </w:pPr>
    <w:rPr>
      <w:rFonts w:ascii="Times New Roman" w:eastAsia="Times New Roman" w:hAnsi="Times New Roman" w:cs="Times New Roman"/>
      <w:sz w:val="24"/>
      <w:szCs w:val="24"/>
      <w:lang w:eastAsia="ru-RU"/>
    </w:rPr>
  </w:style>
  <w:style w:type="paragraph" w:customStyle="1" w:styleId="c22">
    <w:name w:val="c22"/>
    <w:basedOn w:val="a"/>
    <w:uiPriority w:val="99"/>
    <w:rsid w:val="00600203"/>
    <w:pPr>
      <w:spacing w:before="90" w:after="90" w:line="240" w:lineRule="auto"/>
    </w:pPr>
    <w:rPr>
      <w:rFonts w:ascii="Times New Roman" w:eastAsia="Times New Roman" w:hAnsi="Times New Roman" w:cs="Times New Roman"/>
      <w:sz w:val="24"/>
      <w:szCs w:val="24"/>
      <w:lang w:eastAsia="ru-RU"/>
    </w:rPr>
  </w:style>
  <w:style w:type="paragraph" w:customStyle="1" w:styleId="c73">
    <w:name w:val="c73"/>
    <w:basedOn w:val="a"/>
    <w:uiPriority w:val="99"/>
    <w:rsid w:val="00600203"/>
    <w:pPr>
      <w:spacing w:before="90" w:after="90" w:line="240" w:lineRule="auto"/>
    </w:pPr>
    <w:rPr>
      <w:rFonts w:ascii="Times New Roman" w:eastAsia="Times New Roman" w:hAnsi="Times New Roman" w:cs="Times New Roman"/>
      <w:sz w:val="24"/>
      <w:szCs w:val="24"/>
      <w:lang w:eastAsia="ru-RU"/>
    </w:rPr>
  </w:style>
  <w:style w:type="paragraph" w:customStyle="1" w:styleId="a00">
    <w:name w:val="a0"/>
    <w:basedOn w:val="a"/>
    <w:uiPriority w:val="99"/>
    <w:rsid w:val="00600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ight">
    <w:name w:val="t-right"/>
    <w:basedOn w:val="a"/>
    <w:uiPriority w:val="99"/>
    <w:rsid w:val="00600203"/>
    <w:pPr>
      <w:spacing w:before="100" w:beforeAutospacing="1" w:after="105" w:line="240" w:lineRule="auto"/>
      <w:jc w:val="right"/>
    </w:pPr>
    <w:rPr>
      <w:rFonts w:ascii="Times New Roman" w:eastAsia="Times New Roman" w:hAnsi="Times New Roman" w:cs="Times New Roman"/>
      <w:sz w:val="24"/>
      <w:szCs w:val="24"/>
      <w:lang w:eastAsia="ru-RU"/>
    </w:rPr>
  </w:style>
  <w:style w:type="character" w:customStyle="1" w:styleId="c10">
    <w:name w:val="c10"/>
    <w:basedOn w:val="a0"/>
    <w:rsid w:val="00600203"/>
  </w:style>
  <w:style w:type="character" w:customStyle="1" w:styleId="c26">
    <w:name w:val="c26"/>
    <w:basedOn w:val="a0"/>
    <w:rsid w:val="00600203"/>
  </w:style>
  <w:style w:type="character" w:customStyle="1" w:styleId="c66">
    <w:name w:val="c66"/>
    <w:basedOn w:val="a0"/>
    <w:rsid w:val="00600203"/>
  </w:style>
  <w:style w:type="character" w:customStyle="1" w:styleId="c28">
    <w:name w:val="c28"/>
    <w:basedOn w:val="a0"/>
    <w:rsid w:val="00600203"/>
  </w:style>
  <w:style w:type="character" w:customStyle="1" w:styleId="c40">
    <w:name w:val="c40"/>
    <w:basedOn w:val="a0"/>
    <w:rsid w:val="00600203"/>
  </w:style>
  <w:style w:type="character" w:customStyle="1" w:styleId="c12">
    <w:name w:val="c12"/>
    <w:basedOn w:val="a0"/>
    <w:rsid w:val="00600203"/>
  </w:style>
  <w:style w:type="character" w:customStyle="1" w:styleId="c67">
    <w:name w:val="c67"/>
    <w:basedOn w:val="a0"/>
    <w:rsid w:val="00600203"/>
  </w:style>
  <w:style w:type="character" w:customStyle="1" w:styleId="apple-style-span">
    <w:name w:val="apple-style-span"/>
    <w:basedOn w:val="a0"/>
    <w:rsid w:val="00600203"/>
  </w:style>
  <w:style w:type="character" w:customStyle="1" w:styleId="c0c6">
    <w:name w:val="c0 c6"/>
    <w:basedOn w:val="a0"/>
    <w:rsid w:val="00600203"/>
  </w:style>
  <w:style w:type="paragraph" w:customStyle="1" w:styleId="c8c10">
    <w:name w:val="c8 c10"/>
    <w:basedOn w:val="a"/>
    <w:rsid w:val="00600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10">
    <w:name w:val="c21 c10"/>
    <w:basedOn w:val="a"/>
    <w:rsid w:val="00600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600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c64">
    <w:name w:val="c22 c64"/>
    <w:basedOn w:val="a"/>
    <w:rsid w:val="00600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22">
    <w:name w:val="c8 c22"/>
    <w:basedOn w:val="a"/>
    <w:rsid w:val="00600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caption"/>
    <w:basedOn w:val="a"/>
    <w:next w:val="a"/>
    <w:uiPriority w:val="35"/>
    <w:unhideWhenUsed/>
    <w:qFormat/>
    <w:rsid w:val="00600203"/>
    <w:pPr>
      <w:spacing w:line="240" w:lineRule="auto"/>
    </w:pPr>
    <w:rPr>
      <w:rFonts w:ascii="Times New Roman" w:eastAsia="Times New Roman" w:hAnsi="Times New Roman" w:cs="Times New Roman"/>
      <w:b/>
      <w:bCs/>
      <w:color w:val="4F81BD" w:themeColor="accent1"/>
      <w:sz w:val="18"/>
      <w:szCs w:val="18"/>
      <w:lang w:eastAsia="ru-RU"/>
    </w:rPr>
  </w:style>
  <w:style w:type="character" w:styleId="af2">
    <w:name w:val="line number"/>
    <w:basedOn w:val="a0"/>
    <w:uiPriority w:val="99"/>
    <w:semiHidden/>
    <w:unhideWhenUsed/>
    <w:rsid w:val="00600203"/>
  </w:style>
  <w:style w:type="table" w:customStyle="1" w:styleId="14">
    <w:name w:val="Сетка таблицы1"/>
    <w:basedOn w:val="a1"/>
    <w:next w:val="a7"/>
    <w:uiPriority w:val="59"/>
    <w:rsid w:val="003261A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42761">
      <w:bodyDiv w:val="1"/>
      <w:marLeft w:val="0"/>
      <w:marRight w:val="0"/>
      <w:marTop w:val="0"/>
      <w:marBottom w:val="0"/>
      <w:divBdr>
        <w:top w:val="none" w:sz="0" w:space="0" w:color="auto"/>
        <w:left w:val="none" w:sz="0" w:space="0" w:color="auto"/>
        <w:bottom w:val="none" w:sz="0" w:space="0" w:color="auto"/>
        <w:right w:val="none" w:sz="0" w:space="0" w:color="auto"/>
      </w:divBdr>
    </w:div>
    <w:div w:id="54672383">
      <w:bodyDiv w:val="1"/>
      <w:marLeft w:val="0"/>
      <w:marRight w:val="0"/>
      <w:marTop w:val="0"/>
      <w:marBottom w:val="0"/>
      <w:divBdr>
        <w:top w:val="none" w:sz="0" w:space="0" w:color="auto"/>
        <w:left w:val="none" w:sz="0" w:space="0" w:color="auto"/>
        <w:bottom w:val="none" w:sz="0" w:space="0" w:color="auto"/>
        <w:right w:val="none" w:sz="0" w:space="0" w:color="auto"/>
      </w:divBdr>
    </w:div>
    <w:div w:id="330064055">
      <w:bodyDiv w:val="1"/>
      <w:marLeft w:val="0"/>
      <w:marRight w:val="0"/>
      <w:marTop w:val="0"/>
      <w:marBottom w:val="0"/>
      <w:divBdr>
        <w:top w:val="none" w:sz="0" w:space="0" w:color="auto"/>
        <w:left w:val="none" w:sz="0" w:space="0" w:color="auto"/>
        <w:bottom w:val="none" w:sz="0" w:space="0" w:color="auto"/>
        <w:right w:val="none" w:sz="0" w:space="0" w:color="auto"/>
      </w:divBdr>
    </w:div>
    <w:div w:id="440146506">
      <w:bodyDiv w:val="1"/>
      <w:marLeft w:val="0"/>
      <w:marRight w:val="0"/>
      <w:marTop w:val="0"/>
      <w:marBottom w:val="0"/>
      <w:divBdr>
        <w:top w:val="none" w:sz="0" w:space="0" w:color="auto"/>
        <w:left w:val="none" w:sz="0" w:space="0" w:color="auto"/>
        <w:bottom w:val="none" w:sz="0" w:space="0" w:color="auto"/>
        <w:right w:val="none" w:sz="0" w:space="0" w:color="auto"/>
      </w:divBdr>
    </w:div>
    <w:div w:id="1179005919">
      <w:bodyDiv w:val="1"/>
      <w:marLeft w:val="0"/>
      <w:marRight w:val="0"/>
      <w:marTop w:val="0"/>
      <w:marBottom w:val="0"/>
      <w:divBdr>
        <w:top w:val="none" w:sz="0" w:space="0" w:color="auto"/>
        <w:left w:val="none" w:sz="0" w:space="0" w:color="auto"/>
        <w:bottom w:val="none" w:sz="0" w:space="0" w:color="auto"/>
        <w:right w:val="none" w:sz="0" w:space="0" w:color="auto"/>
      </w:divBdr>
    </w:div>
    <w:div w:id="1335455428">
      <w:bodyDiv w:val="1"/>
      <w:marLeft w:val="0"/>
      <w:marRight w:val="0"/>
      <w:marTop w:val="0"/>
      <w:marBottom w:val="0"/>
      <w:divBdr>
        <w:top w:val="none" w:sz="0" w:space="0" w:color="auto"/>
        <w:left w:val="none" w:sz="0" w:space="0" w:color="auto"/>
        <w:bottom w:val="none" w:sz="0" w:space="0" w:color="auto"/>
        <w:right w:val="none" w:sz="0" w:space="0" w:color="auto"/>
      </w:divBdr>
    </w:div>
    <w:div w:id="1381787420">
      <w:bodyDiv w:val="1"/>
      <w:marLeft w:val="0"/>
      <w:marRight w:val="0"/>
      <w:marTop w:val="0"/>
      <w:marBottom w:val="0"/>
      <w:divBdr>
        <w:top w:val="none" w:sz="0" w:space="0" w:color="auto"/>
        <w:left w:val="none" w:sz="0" w:space="0" w:color="auto"/>
        <w:bottom w:val="none" w:sz="0" w:space="0" w:color="auto"/>
        <w:right w:val="none" w:sz="0" w:space="0" w:color="auto"/>
      </w:divBdr>
    </w:div>
    <w:div w:id="1413578343">
      <w:bodyDiv w:val="1"/>
      <w:marLeft w:val="0"/>
      <w:marRight w:val="0"/>
      <w:marTop w:val="0"/>
      <w:marBottom w:val="0"/>
      <w:divBdr>
        <w:top w:val="none" w:sz="0" w:space="0" w:color="auto"/>
        <w:left w:val="none" w:sz="0" w:space="0" w:color="auto"/>
        <w:bottom w:val="none" w:sz="0" w:space="0" w:color="auto"/>
        <w:right w:val="none" w:sz="0" w:space="0" w:color="auto"/>
      </w:divBdr>
    </w:div>
    <w:div w:id="1440679233">
      <w:bodyDiv w:val="1"/>
      <w:marLeft w:val="0"/>
      <w:marRight w:val="0"/>
      <w:marTop w:val="0"/>
      <w:marBottom w:val="0"/>
      <w:divBdr>
        <w:top w:val="none" w:sz="0" w:space="0" w:color="auto"/>
        <w:left w:val="none" w:sz="0" w:space="0" w:color="auto"/>
        <w:bottom w:val="none" w:sz="0" w:space="0" w:color="auto"/>
        <w:right w:val="none" w:sz="0" w:space="0" w:color="auto"/>
      </w:divBdr>
    </w:div>
    <w:div w:id="1593969646">
      <w:bodyDiv w:val="1"/>
      <w:marLeft w:val="0"/>
      <w:marRight w:val="0"/>
      <w:marTop w:val="0"/>
      <w:marBottom w:val="0"/>
      <w:divBdr>
        <w:top w:val="none" w:sz="0" w:space="0" w:color="auto"/>
        <w:left w:val="none" w:sz="0" w:space="0" w:color="auto"/>
        <w:bottom w:val="none" w:sz="0" w:space="0" w:color="auto"/>
        <w:right w:val="none" w:sz="0" w:space="0" w:color="auto"/>
      </w:divBdr>
    </w:div>
    <w:div w:id="1633486337">
      <w:bodyDiv w:val="1"/>
      <w:marLeft w:val="0"/>
      <w:marRight w:val="0"/>
      <w:marTop w:val="0"/>
      <w:marBottom w:val="0"/>
      <w:divBdr>
        <w:top w:val="none" w:sz="0" w:space="0" w:color="auto"/>
        <w:left w:val="none" w:sz="0" w:space="0" w:color="auto"/>
        <w:bottom w:val="none" w:sz="0" w:space="0" w:color="auto"/>
        <w:right w:val="none" w:sz="0" w:space="0" w:color="auto"/>
      </w:divBdr>
    </w:div>
    <w:div w:id="1643730131">
      <w:bodyDiv w:val="1"/>
      <w:marLeft w:val="0"/>
      <w:marRight w:val="0"/>
      <w:marTop w:val="0"/>
      <w:marBottom w:val="0"/>
      <w:divBdr>
        <w:top w:val="none" w:sz="0" w:space="0" w:color="auto"/>
        <w:left w:val="none" w:sz="0" w:space="0" w:color="auto"/>
        <w:bottom w:val="none" w:sz="0" w:space="0" w:color="auto"/>
        <w:right w:val="none" w:sz="0" w:space="0" w:color="auto"/>
      </w:divBdr>
    </w:div>
    <w:div w:id="1649092826">
      <w:bodyDiv w:val="1"/>
      <w:marLeft w:val="0"/>
      <w:marRight w:val="0"/>
      <w:marTop w:val="0"/>
      <w:marBottom w:val="0"/>
      <w:divBdr>
        <w:top w:val="none" w:sz="0" w:space="0" w:color="auto"/>
        <w:left w:val="none" w:sz="0" w:space="0" w:color="auto"/>
        <w:bottom w:val="none" w:sz="0" w:space="0" w:color="auto"/>
        <w:right w:val="none" w:sz="0" w:space="0" w:color="auto"/>
      </w:divBdr>
    </w:div>
    <w:div w:id="1972855816">
      <w:bodyDiv w:val="1"/>
      <w:marLeft w:val="0"/>
      <w:marRight w:val="0"/>
      <w:marTop w:val="0"/>
      <w:marBottom w:val="0"/>
      <w:divBdr>
        <w:top w:val="none" w:sz="0" w:space="0" w:color="auto"/>
        <w:left w:val="none" w:sz="0" w:space="0" w:color="auto"/>
        <w:bottom w:val="none" w:sz="0" w:space="0" w:color="auto"/>
        <w:right w:val="none" w:sz="0" w:space="0" w:color="auto"/>
      </w:divBdr>
    </w:div>
    <w:div w:id="205889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infourok.ru/"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klassnye-chasy.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kladraz.ru/scenari/dlja-shkoly/klasnye-chas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gif"/><Relationship Id="rId32" Type="http://schemas.openxmlformats.org/officeDocument/2006/relationships/hyperlink" Target="http://www.medinfo.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multiurok.ru/all-sites"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medporta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isdoms.ru/avt/b21.html" TargetMode="External"/><Relationship Id="rId22" Type="http://schemas.openxmlformats.org/officeDocument/2006/relationships/image" Target="media/image13.jpeg"/><Relationship Id="rId27" Type="http://schemas.openxmlformats.org/officeDocument/2006/relationships/hyperlink" Target="http://ped-kopilka.ru/" TargetMode="External"/><Relationship Id="rId30" Type="http://schemas.openxmlformats.org/officeDocument/2006/relationships/hyperlink" Target="http://www.bibliome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89609-C9F1-47CC-B2BF-0787C9103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91</Pages>
  <Words>24796</Words>
  <Characters>141341</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ГсОш№1</dc:creator>
  <cp:lastModifiedBy>user</cp:lastModifiedBy>
  <cp:revision>20</cp:revision>
  <cp:lastPrinted>2022-03-25T12:30:00Z</cp:lastPrinted>
  <dcterms:created xsi:type="dcterms:W3CDTF">2021-04-09T10:17:00Z</dcterms:created>
  <dcterms:modified xsi:type="dcterms:W3CDTF">2022-03-25T12:38:00Z</dcterms:modified>
</cp:coreProperties>
</file>