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D9C" w:rsidRDefault="00051559" w:rsidP="00290C6C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051559">
        <w:rPr>
          <w:rFonts w:ascii="Times New Roman" w:hAnsi="Times New Roman"/>
          <w:b/>
          <w:bCs/>
          <w:sz w:val="28"/>
          <w:szCs w:val="24"/>
          <w:lang w:eastAsia="ru-RU"/>
        </w:rPr>
        <w:object w:dxaOrig="6796" w:dyaOrig="9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539.25pt;height:752.25pt" o:ole="">
            <v:imagedata r:id="rId9" o:title=""/>
          </v:shape>
          <o:OLEObject Type="Embed" ProgID="AcroExch.Document.11" ShapeID="_x0000_i1043" DrawAspect="Content" ObjectID="_1709670257" r:id="rId10"/>
        </w:object>
      </w:r>
    </w:p>
    <w:p w:rsidR="00290C6C" w:rsidRPr="00290C6C" w:rsidRDefault="00290C6C" w:rsidP="00290C6C">
      <w:pPr>
        <w:spacing w:after="0" w:line="27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290C6C">
        <w:rPr>
          <w:rFonts w:ascii="Monotype Corsiva" w:hAnsi="Monotype Corsiva"/>
          <w:b/>
          <w:noProof/>
          <w:color w:val="000000"/>
          <w:sz w:val="32"/>
          <w:szCs w:val="32"/>
          <w:lang w:eastAsia="ru-RU"/>
        </w:rPr>
        <w:drawing>
          <wp:inline distT="0" distB="0" distL="0" distR="0" wp14:anchorId="4115665D" wp14:editId="6D04CD82">
            <wp:extent cx="3827231" cy="1994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577" cy="199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6C" w:rsidRPr="00290C6C" w:rsidRDefault="00290C6C" w:rsidP="00290C6C">
      <w:pPr>
        <w:spacing w:after="0" w:line="270" w:lineRule="atLeast"/>
        <w:ind w:firstLine="851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290C6C" w:rsidRPr="00290C6C" w:rsidRDefault="00C100C3" w:rsidP="00290C6C">
      <w:pPr>
        <w:spacing w:after="0" w:line="270" w:lineRule="atLeast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92pt;height:45pt" adj="6924" fillcolor="#60c" strokecolor="#c9f">
            <v:fill r:id="rId12" o:title="" color2="#c0c" focus="100%" type="gradient"/>
            <v:stroke r:id="rId12" o:title=""/>
            <v:shadow on="t" color="#99f" opacity="52429f" offset="3pt,3pt"/>
            <v:textpath style="font-family:&quot;Impact&quot;;v-text-kern:t" trim="t" fitpath="t" string="ПОЯСНИТЕЛЬНАЯ ЗАПИСКА"/>
          </v:shape>
        </w:pict>
      </w:r>
    </w:p>
    <w:p w:rsidR="00290C6C" w:rsidRPr="00290C6C" w:rsidRDefault="00290C6C" w:rsidP="00290C6C">
      <w:pPr>
        <w:spacing w:after="0" w:line="270" w:lineRule="atLeast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 Школа призвана посредством воспитания и обучения 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>реализовать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 xml:space="preserve"> заложенные психобиологические задатки, трансформировать их в социально-значимые свойства человеческой личности при самом активном участии ребёнка.</w:t>
      </w:r>
    </w:p>
    <w:p w:rsidR="00290C6C" w:rsidRPr="00290C6C" w:rsidRDefault="00290C6C" w:rsidP="00290C6C">
      <w:pPr>
        <w:spacing w:after="0" w:line="270" w:lineRule="atLeast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В воспитательном процессе в начальной школе основными средствами воспитания являются: игра, познание, предметно-практическая и трудовая деятельность, развитие духовной культуры. 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 xml:space="preserve">Существующие в воспитании факторы прямого влияния (семья, школа, компания сверстников) и непрямого влияния (планета, государство, система образования, культура) ставят перед педагогом </w:t>
      </w:r>
      <w:r w:rsidRPr="00290C6C">
        <w:rPr>
          <w:rFonts w:ascii="Times New Roman" w:hAnsi="Times New Roman"/>
          <w:i/>
          <w:sz w:val="28"/>
          <w:szCs w:val="28"/>
          <w:lang w:eastAsia="ru-RU"/>
        </w:rPr>
        <w:t>задачи: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способствовать развитию организма ребёнка (физическое развитие), индивидуальности (индивидуальное развитие) и личности (развитие личности).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 xml:space="preserve"> Развитие этих качеств начинается с первого шага ребёнка, и непременным условием успешности этого процесса вначале является уверенность воспитателя, родителя, учителя, а затем и ребёнка в том, что всего можно добиться, если проявить настойчивость и упорство.</w:t>
      </w:r>
    </w:p>
    <w:p w:rsidR="00290C6C" w:rsidRPr="00290C6C" w:rsidRDefault="00290C6C" w:rsidP="00290C6C">
      <w:pPr>
        <w:spacing w:after="0" w:line="270" w:lineRule="atLeast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Поэтому важно объединить все усилия семьи и школы для воспитания личности, которая будет соответствовать современным требованиям общества.</w:t>
      </w:r>
    </w:p>
    <w:p w:rsidR="00290C6C" w:rsidRPr="00290C6C" w:rsidRDefault="00290C6C" w:rsidP="00290C6C">
      <w:pPr>
        <w:spacing w:after="0" w:line="270" w:lineRule="atLeast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Воспитание является одним из важнейших компонентов образования в интересах человека, общества</w:t>
      </w:r>
      <w:r w:rsidRPr="00290C6C">
        <w:rPr>
          <w:rFonts w:ascii="Times New Roman" w:hAnsi="Times New Roman"/>
          <w:i/>
          <w:iCs/>
          <w:sz w:val="28"/>
          <w:szCs w:val="28"/>
          <w:lang w:eastAsia="ru-RU"/>
        </w:rPr>
        <w:t>,</w:t>
      </w:r>
      <w:r w:rsidRPr="00290C6C">
        <w:rPr>
          <w:rFonts w:ascii="Times New Roman" w:hAnsi="Times New Roman"/>
          <w:sz w:val="28"/>
          <w:szCs w:val="28"/>
          <w:lang w:eastAsia="ru-RU"/>
        </w:rPr>
        <w:t> государства.</w:t>
      </w:r>
    </w:p>
    <w:p w:rsidR="00290C6C" w:rsidRPr="00290C6C" w:rsidRDefault="00290C6C" w:rsidP="00290C6C">
      <w:pPr>
        <w:spacing w:after="0" w:line="270" w:lineRule="atLeast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i/>
          <w:color w:val="FF0000"/>
          <w:sz w:val="36"/>
          <w:szCs w:val="36"/>
          <w:u w:val="single"/>
          <w:lang w:eastAsia="ru-RU"/>
        </w:rPr>
        <w:t>1.1.Актуальность</w:t>
      </w:r>
      <w:r w:rsidRPr="00290C6C">
        <w:rPr>
          <w:rFonts w:ascii="Times New Roman" w:hAnsi="Times New Roman"/>
          <w:b/>
          <w:i/>
          <w:sz w:val="36"/>
          <w:szCs w:val="36"/>
          <w:u w:val="single"/>
          <w:lang w:eastAsia="ru-RU"/>
        </w:rPr>
        <w:t xml:space="preserve"> </w:t>
      </w:r>
      <w:r w:rsidRPr="00290C6C">
        <w:rPr>
          <w:rFonts w:ascii="Times New Roman" w:hAnsi="Times New Roman"/>
          <w:sz w:val="28"/>
          <w:szCs w:val="28"/>
          <w:lang w:eastAsia="ru-RU"/>
        </w:rPr>
        <w:t>программы заключается в том, что в процессе её реализации создаются условия для понимания ребёнком того, что жизнь человека, его ум и здоровье – это превеликая ценность на земле, и, что счастье его самого, родных, близких и окружающих людей в первую очередь зависит от желания постоянно работать над собой, стать образованным, духовно - воспитанным и трудолюбивым. Данная программа адаптирована для каждодневной учебно-воспитательной деятельности, причём все материалы соотнесены с актуальными требованиями общества и школы, с реалиями сегодняшнего дня.</w:t>
      </w: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           С точки зрения психолого-педагогического подхода каждый год обучения в начальной школе является важным звеном в становлении личности младшего школьника. Поэтому каждый последующий год реализации данной программы опирается на результаты предыдущего года воспитания.</w:t>
      </w:r>
      <w:r w:rsidRPr="00290C6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290C6C" w:rsidRPr="00290C6C" w:rsidRDefault="00AE1B54" w:rsidP="00290C6C">
      <w:p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</w:t>
      </w:r>
      <w:proofErr w:type="spellStart"/>
      <w:r w:rsidR="00290C6C" w:rsidRPr="00290C6C"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Инновационность</w:t>
      </w:r>
      <w:proofErr w:type="spellEnd"/>
      <w:r w:rsidR="00290C6C" w:rsidRPr="00290C6C">
        <w:rPr>
          <w:rFonts w:ascii="Times New Roman" w:hAnsi="Times New Roman"/>
          <w:color w:val="FF0000"/>
          <w:sz w:val="28"/>
          <w:szCs w:val="28"/>
          <w:lang w:eastAsia="ru-RU"/>
        </w:rPr>
        <w:t> </w:t>
      </w:r>
      <w:r w:rsidR="00290C6C" w:rsidRPr="00290C6C">
        <w:rPr>
          <w:rFonts w:ascii="Times New Roman" w:hAnsi="Times New Roman"/>
          <w:sz w:val="28"/>
          <w:szCs w:val="28"/>
          <w:lang w:eastAsia="ru-RU"/>
        </w:rPr>
        <w:t>разработанной воспитательной программы, на мой взгляд,  заключается в следующем:</w:t>
      </w:r>
    </w:p>
    <w:p w:rsidR="00290C6C" w:rsidRPr="00290C6C" w:rsidRDefault="00290C6C" w:rsidP="00290C6C">
      <w:pPr>
        <w:numPr>
          <w:ilvl w:val="0"/>
          <w:numId w:val="16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использование метода проектов для создания целостной основы воспитания и  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>социализации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 xml:space="preserve"> обучающихся в рамках духовно- нравственного развития;</w:t>
      </w:r>
    </w:p>
    <w:p w:rsidR="00290C6C" w:rsidRPr="00290C6C" w:rsidRDefault="00290C6C" w:rsidP="00290C6C">
      <w:pPr>
        <w:numPr>
          <w:ilvl w:val="0"/>
          <w:numId w:val="16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возможность адаптировать традиционные формы работы к современным  требованиям, целям;</w:t>
      </w:r>
    </w:p>
    <w:p w:rsidR="00290C6C" w:rsidRPr="00290C6C" w:rsidRDefault="00290C6C" w:rsidP="00290C6C">
      <w:pPr>
        <w:numPr>
          <w:ilvl w:val="0"/>
          <w:numId w:val="17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наличием заинтересованности участников  образовательного процесса в реализации данной программы;</w:t>
      </w:r>
    </w:p>
    <w:p w:rsidR="00290C6C" w:rsidRPr="00290C6C" w:rsidRDefault="00290C6C" w:rsidP="00AE1B54">
      <w:pPr>
        <w:spacing w:after="0" w:line="270" w:lineRule="atLeast"/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290C6C" w:rsidRPr="00290C6C" w:rsidRDefault="00290C6C" w:rsidP="00290C6C">
      <w:pPr>
        <w:spacing w:after="0" w:line="270" w:lineRule="atLeast"/>
        <w:jc w:val="center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Принципы реализации программы</w:t>
      </w:r>
    </w:p>
    <w:p w:rsidR="00290C6C" w:rsidRPr="00290C6C" w:rsidRDefault="00290C6C" w:rsidP="00290C6C">
      <w:pPr>
        <w:numPr>
          <w:ilvl w:val="0"/>
          <w:numId w:val="18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принцип целостности учебно-воспитательного процесса;</w:t>
      </w:r>
    </w:p>
    <w:p w:rsidR="00290C6C" w:rsidRPr="00290C6C" w:rsidRDefault="00290C6C" w:rsidP="00290C6C">
      <w:pPr>
        <w:numPr>
          <w:ilvl w:val="0"/>
          <w:numId w:val="18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личностн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>о-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 xml:space="preserve"> ориентированный подход – предоставление возможности каждому ребенку для самореализации, самораскрытия;</w:t>
      </w:r>
    </w:p>
    <w:p w:rsidR="00290C6C" w:rsidRPr="00290C6C" w:rsidRDefault="00290C6C" w:rsidP="00290C6C">
      <w:pPr>
        <w:numPr>
          <w:ilvl w:val="0"/>
          <w:numId w:val="18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принцип вариативности – создание условий для самостоятельного выбора 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>обучающимися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 xml:space="preserve"> форм деятельности;</w:t>
      </w:r>
    </w:p>
    <w:p w:rsidR="00290C6C" w:rsidRPr="00290C6C" w:rsidRDefault="00290C6C" w:rsidP="00290C6C">
      <w:pPr>
        <w:numPr>
          <w:ilvl w:val="0"/>
          <w:numId w:val="18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деятельностный подход – включение детей в реально значимые и социально значимые проекты;</w:t>
      </w:r>
    </w:p>
    <w:p w:rsidR="00290C6C" w:rsidRPr="00290C6C" w:rsidRDefault="00290C6C" w:rsidP="00290C6C">
      <w:pPr>
        <w:numPr>
          <w:ilvl w:val="0"/>
          <w:numId w:val="18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принцип мотивации деятельности обучающихся 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>–п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>редусматривает добровольность включения ребенка в ту или иную деятельность;</w:t>
      </w:r>
    </w:p>
    <w:p w:rsidR="00290C6C" w:rsidRPr="00290C6C" w:rsidRDefault="00290C6C" w:rsidP="00290C6C">
      <w:pPr>
        <w:numPr>
          <w:ilvl w:val="0"/>
          <w:numId w:val="18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принцип педагогического руководства 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>–о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>рганизация совместной деятельности педагогов и обучающихся на основе взаимопонимания и взаимопомощи.</w:t>
      </w:r>
    </w:p>
    <w:p w:rsidR="00290C6C" w:rsidRPr="00290C6C" w:rsidRDefault="00AE1B54" w:rsidP="00290C6C">
      <w:pPr>
        <w:spacing w:after="0" w:line="270" w:lineRule="atLeast"/>
        <w:jc w:val="both"/>
        <w:rPr>
          <w:rFonts w:ascii="Times New Roman" w:hAnsi="Times New Roman"/>
          <w:color w:val="FF0000"/>
          <w:sz w:val="36"/>
          <w:szCs w:val="36"/>
          <w:u w:val="single"/>
          <w:lang w:eastAsia="ru-RU"/>
        </w:rPr>
      </w:pPr>
      <w:r>
        <w:rPr>
          <w:rFonts w:ascii="Times New Roman" w:hAnsi="Times New Roman"/>
          <w:b/>
          <w:bCs/>
          <w:i/>
          <w:iCs/>
          <w:color w:val="FF0000"/>
          <w:sz w:val="36"/>
          <w:szCs w:val="36"/>
          <w:u w:val="single"/>
          <w:lang w:eastAsia="ru-RU"/>
        </w:rPr>
        <w:t xml:space="preserve">                     </w:t>
      </w:r>
      <w:r w:rsidR="00290C6C" w:rsidRPr="00290C6C">
        <w:rPr>
          <w:rFonts w:ascii="Times New Roman" w:hAnsi="Times New Roman"/>
          <w:b/>
          <w:bCs/>
          <w:i/>
          <w:iCs/>
          <w:color w:val="FF0000"/>
          <w:sz w:val="36"/>
          <w:szCs w:val="36"/>
          <w:u w:val="single"/>
          <w:lang w:eastAsia="ru-RU"/>
        </w:rPr>
        <w:t>1.2. Цели и задачи программы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  <w:t>Цель: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данной программы является формирование единого, сплочённого, всесторонне развитого школьного коллектива и создание условий для разностороннего гармонического развития личности в условиях личностно-ориентированной коллективной творческой деятельности.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i/>
          <w:color w:val="FF0000"/>
          <w:sz w:val="36"/>
          <w:szCs w:val="36"/>
          <w:u w:val="single"/>
          <w:lang w:eastAsia="ru-RU"/>
        </w:rPr>
        <w:t>Задачи воспитания</w:t>
      </w:r>
      <w:r w:rsidRPr="00290C6C">
        <w:rPr>
          <w:rFonts w:ascii="Times New Roman" w:hAnsi="Times New Roman"/>
          <w:b/>
          <w:i/>
          <w:sz w:val="36"/>
          <w:szCs w:val="36"/>
          <w:u w:val="single"/>
          <w:lang w:eastAsia="ru-RU"/>
        </w:rPr>
        <w:t>: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организовать интеллектуально-познавательную деятельность учащихся, формировать эмоционально-положительное отношение к учебе, знаниям, деятельности;</w:t>
      </w:r>
    </w:p>
    <w:p w:rsidR="00290C6C" w:rsidRPr="00290C6C" w:rsidRDefault="00290C6C" w:rsidP="00290C6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 совершенствовать систему индивидуальной работы с детьми, требующими особого внимания и подхода;</w:t>
      </w:r>
    </w:p>
    <w:p w:rsidR="00290C6C" w:rsidRPr="00290C6C" w:rsidRDefault="00290C6C" w:rsidP="00290C6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 развивать ученическое управление в школе через формирование гражданской активности личности. Развитие нравственной, гармоничной, физически здоровой личности, способной к творческому самоопределению.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            -формирование у детей гражданско-патриотического   сознания, духовно-нравственных ценностей гражданина России, через воспитательный потенциал урока и внеклассных мероприятий;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           -привитие навыков здорового образа жизни, развитие коммуникативных навыков  и формирование методов бесконфликтного общения;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           -поддержка творческой активности учащихся во всех сферах   деятельности;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           -нацеливать детей на успех через сотрудничество, настойчивость, личное  старание и труд;</w:t>
      </w:r>
    </w:p>
    <w:p w:rsidR="00290C6C" w:rsidRDefault="00290C6C" w:rsidP="00290C6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lastRenderedPageBreak/>
        <w:t>-использовать разнообразные формы организации работы с детьми.</w:t>
      </w:r>
    </w:p>
    <w:p w:rsidR="00AE1B54" w:rsidRPr="00290C6C" w:rsidRDefault="00AE1B54" w:rsidP="00290C6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</w:pPr>
      <w:r w:rsidRPr="00290C6C">
        <w:rPr>
          <w:rFonts w:ascii="Times New Roman" w:hAnsi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  <w:t>1.3.</w:t>
      </w:r>
      <w:r w:rsidRPr="00290C6C">
        <w:rPr>
          <w:rFonts w:ascii="Times New Roman" w:hAnsi="Times New Roman"/>
          <w:b/>
          <w:bCs/>
          <w:i/>
          <w:color w:val="FF0000"/>
          <w:sz w:val="32"/>
          <w:szCs w:val="32"/>
          <w:u w:val="single"/>
          <w:lang w:eastAsia="ru-RU"/>
        </w:rPr>
        <w:t>Направления реализации программы</w:t>
      </w:r>
    </w:p>
    <w:p w:rsidR="00290C6C" w:rsidRPr="00290C6C" w:rsidRDefault="00290C6C" w:rsidP="00290C6C">
      <w:pPr>
        <w:numPr>
          <w:ilvl w:val="0"/>
          <w:numId w:val="2"/>
        </w:numPr>
        <w:spacing w:after="0" w:line="270" w:lineRule="atLeast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sz w:val="28"/>
          <w:szCs w:val="28"/>
          <w:lang w:eastAsia="ru-RU"/>
        </w:rPr>
        <w:t>Направление 1. </w:t>
      </w:r>
      <w:r w:rsidRPr="00290C6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« </w:t>
      </w:r>
      <w:proofErr w:type="gramStart"/>
      <w:r w:rsidRPr="00290C6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Я-</w:t>
      </w:r>
      <w:proofErr w:type="gramEnd"/>
      <w:r w:rsidRPr="00290C6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гражданин Росии</w:t>
      </w:r>
      <w:r w:rsidRPr="00290C6C">
        <w:rPr>
          <w:rFonts w:ascii="Times New Roman" w:hAnsi="Times New Roman"/>
          <w:b/>
          <w:sz w:val="28"/>
          <w:szCs w:val="28"/>
          <w:lang w:eastAsia="ru-RU"/>
        </w:rPr>
        <w:t>».</w:t>
      </w:r>
    </w:p>
    <w:p w:rsidR="00290C6C" w:rsidRPr="00290C6C" w:rsidRDefault="00290C6C" w:rsidP="00290C6C">
      <w:pPr>
        <w:numPr>
          <w:ilvl w:val="0"/>
          <w:numId w:val="2"/>
        </w:numPr>
        <w:spacing w:after="0" w:line="270" w:lineRule="atLeast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sz w:val="28"/>
          <w:szCs w:val="28"/>
          <w:lang w:eastAsia="ru-RU"/>
        </w:rPr>
        <w:t>Направление 2. «</w:t>
      </w:r>
      <w:r w:rsidRPr="00290C6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В мире </w:t>
      </w:r>
      <w:proofErr w:type="gramStart"/>
      <w:r w:rsidRPr="00290C6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прекрасного</w:t>
      </w:r>
      <w:proofErr w:type="gramEnd"/>
      <w:r w:rsidRPr="00290C6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»</w:t>
      </w:r>
      <w:r w:rsidRPr="00290C6C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290C6C" w:rsidRPr="00290C6C" w:rsidRDefault="00290C6C" w:rsidP="00290C6C">
      <w:pPr>
        <w:numPr>
          <w:ilvl w:val="0"/>
          <w:numId w:val="2"/>
        </w:numPr>
        <w:spacing w:after="0" w:line="270" w:lineRule="atLeast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sz w:val="28"/>
          <w:szCs w:val="28"/>
          <w:lang w:eastAsia="ru-RU"/>
        </w:rPr>
        <w:t>Направление 3. «</w:t>
      </w:r>
      <w:r w:rsidRPr="00290C6C">
        <w:rPr>
          <w:rFonts w:ascii="Times New Roman" w:hAnsi="Times New Roman"/>
          <w:b/>
          <w:bCs/>
          <w:i/>
          <w:sz w:val="28"/>
          <w:szCs w:val="28"/>
          <w:lang w:eastAsia="ru-RU"/>
        </w:rPr>
        <w:t>Я здоровье сберегу – сам себе я помогу</w:t>
      </w:r>
      <w:r w:rsidRPr="00290C6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».</w:t>
      </w:r>
    </w:p>
    <w:p w:rsidR="00290C6C" w:rsidRPr="00290C6C" w:rsidRDefault="00290C6C" w:rsidP="00290C6C">
      <w:pPr>
        <w:numPr>
          <w:ilvl w:val="0"/>
          <w:numId w:val="2"/>
        </w:numPr>
        <w:spacing w:after="0" w:line="270" w:lineRule="atLeast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sz w:val="28"/>
          <w:szCs w:val="28"/>
          <w:lang w:eastAsia="ru-RU"/>
        </w:rPr>
        <w:t>Направление 4. «</w:t>
      </w:r>
      <w:r w:rsidRPr="00290C6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Золотые руки»</w:t>
      </w:r>
    </w:p>
    <w:p w:rsidR="00290C6C" w:rsidRPr="00290C6C" w:rsidRDefault="00290C6C" w:rsidP="00290C6C">
      <w:pPr>
        <w:numPr>
          <w:ilvl w:val="0"/>
          <w:numId w:val="2"/>
        </w:numPr>
        <w:spacing w:after="0" w:line="270" w:lineRule="atLeast"/>
        <w:ind w:firstLine="851"/>
        <w:rPr>
          <w:rFonts w:ascii="Times New Roman" w:hAnsi="Times New Roman"/>
          <w:b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sz w:val="28"/>
          <w:szCs w:val="28"/>
          <w:lang w:eastAsia="ru-RU"/>
        </w:rPr>
        <w:t>Направление 5.  «</w:t>
      </w:r>
      <w:r w:rsidRPr="00290C6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Голубая планета </w:t>
      </w:r>
      <w:proofErr w:type="gramStart"/>
      <w:r w:rsidRPr="00290C6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–З</w:t>
      </w:r>
      <w:proofErr w:type="gramEnd"/>
      <w:r w:rsidRPr="00290C6C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емля»</w:t>
      </w:r>
    </w:p>
    <w:p w:rsidR="00290C6C" w:rsidRPr="00290C6C" w:rsidRDefault="00290C6C" w:rsidP="00290C6C">
      <w:pPr>
        <w:numPr>
          <w:ilvl w:val="0"/>
          <w:numId w:val="2"/>
        </w:numPr>
        <w:spacing w:after="0" w:line="270" w:lineRule="atLeast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sz w:val="28"/>
          <w:szCs w:val="28"/>
          <w:lang w:eastAsia="ru-RU"/>
        </w:rPr>
        <w:t>Направление 6. «</w:t>
      </w:r>
      <w:r w:rsidRPr="00290C6C">
        <w:rPr>
          <w:rFonts w:ascii="Times New Roman" w:hAnsi="Times New Roman"/>
          <w:b/>
          <w:i/>
          <w:sz w:val="28"/>
          <w:szCs w:val="28"/>
          <w:lang w:eastAsia="ru-RU"/>
        </w:rPr>
        <w:t xml:space="preserve">Знание </w:t>
      </w:r>
      <w:proofErr w:type="gramStart"/>
      <w:r w:rsidRPr="00290C6C">
        <w:rPr>
          <w:rFonts w:ascii="Times New Roman" w:hAnsi="Times New Roman"/>
          <w:b/>
          <w:i/>
          <w:sz w:val="28"/>
          <w:szCs w:val="28"/>
          <w:lang w:eastAsia="ru-RU"/>
        </w:rPr>
        <w:t>-с</w:t>
      </w:r>
      <w:proofErr w:type="gramEnd"/>
      <w:r w:rsidRPr="00290C6C">
        <w:rPr>
          <w:rFonts w:ascii="Times New Roman" w:hAnsi="Times New Roman"/>
          <w:b/>
          <w:i/>
          <w:sz w:val="28"/>
          <w:szCs w:val="28"/>
          <w:lang w:eastAsia="ru-RU"/>
        </w:rPr>
        <w:t>ила</w:t>
      </w:r>
      <w:r w:rsidRPr="00290C6C">
        <w:rPr>
          <w:rFonts w:ascii="Times New Roman" w:hAnsi="Times New Roman"/>
          <w:b/>
          <w:sz w:val="28"/>
          <w:szCs w:val="28"/>
          <w:lang w:eastAsia="ru-RU"/>
        </w:rPr>
        <w:t>».</w:t>
      </w:r>
    </w:p>
    <w:p w:rsidR="00290C6C" w:rsidRPr="00290C6C" w:rsidRDefault="00290C6C" w:rsidP="00290C6C">
      <w:pPr>
        <w:numPr>
          <w:ilvl w:val="0"/>
          <w:numId w:val="2"/>
        </w:numPr>
        <w:spacing w:after="0" w:line="270" w:lineRule="atLeast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sz w:val="28"/>
          <w:szCs w:val="28"/>
          <w:lang w:eastAsia="ru-RU"/>
        </w:rPr>
        <w:t>Направление 7. «</w:t>
      </w:r>
      <w:r w:rsidRPr="00290C6C">
        <w:rPr>
          <w:rFonts w:ascii="Times New Roman" w:hAnsi="Times New Roman"/>
          <w:b/>
          <w:i/>
          <w:sz w:val="28"/>
          <w:szCs w:val="28"/>
          <w:lang w:eastAsia="ru-RU"/>
        </w:rPr>
        <w:t>Семья</w:t>
      </w:r>
      <w:r w:rsidRPr="00290C6C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290C6C" w:rsidRPr="00290C6C" w:rsidRDefault="00290C6C" w:rsidP="00290C6C">
      <w:pPr>
        <w:spacing w:after="0" w:line="270" w:lineRule="atLeast"/>
        <w:ind w:firstLine="851"/>
        <w:jc w:val="both"/>
        <w:rPr>
          <w:rFonts w:ascii="Times New Roman" w:hAnsi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</w:pPr>
      <w:r w:rsidRPr="00290C6C">
        <w:rPr>
          <w:rFonts w:ascii="Times New Roman" w:hAnsi="Times New Roman"/>
          <w:b/>
          <w:bCs/>
          <w:i/>
          <w:iCs/>
          <w:sz w:val="32"/>
          <w:szCs w:val="32"/>
          <w:u w:val="single"/>
          <w:lang w:eastAsia="ru-RU"/>
        </w:rPr>
        <w:t xml:space="preserve"> </w:t>
      </w:r>
      <w:r w:rsidRPr="00290C6C">
        <w:rPr>
          <w:rFonts w:ascii="Times New Roman" w:hAnsi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  <w:t>1.4.Участники программы</w:t>
      </w:r>
    </w:p>
    <w:p w:rsidR="00290C6C" w:rsidRPr="00290C6C" w:rsidRDefault="00290C6C" w:rsidP="00290C6C">
      <w:pPr>
        <w:spacing w:after="0" w:line="270" w:lineRule="atLeast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Программа предлагается для учащихся 1—4-х классов общеобразовательной школы и реализуется в ходе УВП. В реализации программы участвуют: учащиеся, родители, педагоги, администрация школы.</w:t>
      </w:r>
    </w:p>
    <w:p w:rsidR="00290C6C" w:rsidRPr="00290C6C" w:rsidRDefault="00290C6C" w:rsidP="00290C6C">
      <w:pPr>
        <w:spacing w:after="0" w:line="270" w:lineRule="atLeast"/>
        <w:ind w:firstLine="851"/>
        <w:jc w:val="both"/>
        <w:rPr>
          <w:rFonts w:ascii="Times New Roman" w:hAnsi="Times New Roman"/>
          <w:b/>
          <w:color w:val="FF0000"/>
          <w:sz w:val="32"/>
          <w:szCs w:val="32"/>
          <w:u w:val="single"/>
          <w:lang w:eastAsia="ru-RU"/>
        </w:rPr>
      </w:pPr>
      <w:r w:rsidRPr="00290C6C">
        <w:rPr>
          <w:rFonts w:ascii="Times New Roman" w:hAnsi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  <w:t>1.5.Сроки реализации программы</w:t>
      </w:r>
    </w:p>
    <w:p w:rsidR="00290C6C" w:rsidRPr="00290C6C" w:rsidRDefault="00290C6C" w:rsidP="00290C6C">
      <w:pPr>
        <w:spacing w:after="0" w:line="270" w:lineRule="atLeast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Cs/>
          <w:sz w:val="28"/>
          <w:szCs w:val="28"/>
          <w:lang w:eastAsia="ru-RU"/>
        </w:rPr>
        <w:t>        </w:t>
      </w:r>
      <w:r w:rsidRPr="00290C6C">
        <w:rPr>
          <w:rFonts w:ascii="Times New Roman" w:hAnsi="Times New Roman"/>
          <w:sz w:val="28"/>
          <w:szCs w:val="28"/>
          <w:lang w:eastAsia="ru-RU"/>
        </w:rPr>
        <w:t>Программа рассчитана на  четыре учебных года.</w:t>
      </w: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b/>
          <w:color w:val="FF0000"/>
          <w:sz w:val="32"/>
          <w:szCs w:val="32"/>
          <w:u w:val="single"/>
          <w:lang w:eastAsia="ru-RU"/>
        </w:rPr>
      </w:pPr>
      <w:r w:rsidRPr="00290C6C">
        <w:rPr>
          <w:rFonts w:ascii="Times New Roman" w:hAnsi="Times New Roman"/>
          <w:b/>
          <w:bCs/>
          <w:i/>
          <w:iCs/>
          <w:color w:val="FF0000"/>
          <w:sz w:val="32"/>
          <w:szCs w:val="32"/>
          <w:u w:val="single"/>
          <w:lang w:eastAsia="ru-RU"/>
        </w:rPr>
        <w:t>1.6. Виды занятий, применяемых в ходе реализации программы</w:t>
      </w:r>
    </w:p>
    <w:p w:rsidR="00290C6C" w:rsidRPr="00290C6C" w:rsidRDefault="00290C6C" w:rsidP="00290C6C">
      <w:pPr>
        <w:spacing w:after="0" w:line="270" w:lineRule="atLeast"/>
        <w:ind w:firstLine="851"/>
        <w:jc w:val="both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70" w:lineRule="atLeast"/>
        <w:ind w:firstLine="851"/>
        <w:jc w:val="both"/>
        <w:rPr>
          <w:rFonts w:ascii="Times New Roman" w:hAnsi="Times New Roman"/>
          <w:b/>
          <w:i/>
          <w:iCs/>
          <w:sz w:val="28"/>
          <w:szCs w:val="28"/>
          <w:lang w:eastAsia="ru-RU"/>
        </w:rPr>
        <w:sectPr w:rsidR="00290C6C" w:rsidRPr="00290C6C" w:rsidSect="00415043">
          <w:footerReference w:type="default" r:id="rId13"/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space="720"/>
        </w:sectPr>
      </w:pPr>
    </w:p>
    <w:p w:rsidR="00290C6C" w:rsidRPr="00290C6C" w:rsidRDefault="00290C6C" w:rsidP="00290C6C">
      <w:pPr>
        <w:spacing w:after="0" w:line="270" w:lineRule="atLeast"/>
        <w:ind w:firstLine="851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/>
          <w:iCs/>
          <w:sz w:val="28"/>
          <w:szCs w:val="28"/>
          <w:u w:val="single"/>
          <w:lang w:eastAsia="ru-RU"/>
        </w:rPr>
        <w:lastRenderedPageBreak/>
        <w:t>Теоретические занятия:</w:t>
      </w: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--беседы, рассказы, убеждения учителя;</w:t>
      </w: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--слушание;</w:t>
      </w: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--решение проблем;</w:t>
      </w: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--обсуждение прочитанной литературы;</w:t>
      </w: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--исследование (обучение установлению причинно-следственных связей).</w:t>
      </w:r>
    </w:p>
    <w:p w:rsidR="00290C6C" w:rsidRPr="00290C6C" w:rsidRDefault="00290C6C" w:rsidP="00290C6C">
      <w:pPr>
        <w:spacing w:after="0" w:line="270" w:lineRule="atLeast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 w:rsidRPr="00290C6C">
        <w:rPr>
          <w:rFonts w:ascii="Times New Roman" w:hAnsi="Times New Roman"/>
          <w:b/>
          <w:i/>
          <w:iCs/>
          <w:sz w:val="32"/>
          <w:szCs w:val="32"/>
          <w:u w:val="single"/>
          <w:lang w:eastAsia="ru-RU"/>
        </w:rPr>
        <w:t>Экскурсии:</w:t>
      </w:r>
    </w:p>
    <w:p w:rsidR="00290C6C" w:rsidRPr="00290C6C" w:rsidRDefault="00290C6C" w:rsidP="00290C6C">
      <w:pPr>
        <w:spacing w:after="0" w:line="270" w:lineRule="atLeast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--посещение библиотеки;</w:t>
      </w:r>
    </w:p>
    <w:p w:rsidR="00290C6C" w:rsidRPr="00290C6C" w:rsidRDefault="00290C6C" w:rsidP="00290C6C">
      <w:pPr>
        <w:spacing w:after="0" w:line="270" w:lineRule="atLeast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--посещение достопримечательностей села;</w:t>
      </w:r>
    </w:p>
    <w:p w:rsidR="00290C6C" w:rsidRPr="00290C6C" w:rsidRDefault="00290C6C" w:rsidP="00290C6C">
      <w:pPr>
        <w:spacing w:after="0" w:line="270" w:lineRule="atLeast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70" w:lineRule="atLeast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70" w:lineRule="atLeast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lastRenderedPageBreak/>
        <w:t xml:space="preserve">--посещение 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>памятника ВОВ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>;</w:t>
      </w:r>
    </w:p>
    <w:p w:rsidR="00290C6C" w:rsidRPr="00290C6C" w:rsidRDefault="00290C6C" w:rsidP="00290C6C">
      <w:pPr>
        <w:spacing w:after="0" w:line="270" w:lineRule="atLeast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--походы в близлежащий лес;</w:t>
      </w: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/>
          <w:iCs/>
          <w:sz w:val="28"/>
          <w:szCs w:val="28"/>
          <w:u w:val="single"/>
          <w:lang w:eastAsia="ru-RU"/>
        </w:rPr>
        <w:t>Практические занятия:</w:t>
      </w: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--игры;</w:t>
      </w: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--ролевые игры;</w:t>
      </w: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--рассказывание истории, сказок;</w:t>
      </w: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--импровизированные сценки, </w:t>
      </w: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--мозговой штурм или мозговая атака;</w:t>
      </w: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--изготовление стенгазет;</w:t>
      </w: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--совместная работа над проектами</w:t>
      </w: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--опросы, анкетирование.</w:t>
      </w:r>
    </w:p>
    <w:p w:rsidR="00290C6C" w:rsidRPr="00290C6C" w:rsidRDefault="00290C6C" w:rsidP="00290C6C">
      <w:pPr>
        <w:spacing w:after="0" w:line="270" w:lineRule="atLeast"/>
        <w:ind w:firstLine="851"/>
        <w:jc w:val="both"/>
        <w:rPr>
          <w:rFonts w:ascii="Times New Roman" w:hAnsi="Times New Roman"/>
          <w:b/>
          <w:i/>
          <w:iCs/>
          <w:sz w:val="32"/>
          <w:szCs w:val="32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num="2" w:space="720"/>
        </w:sectPr>
      </w:pPr>
    </w:p>
    <w:p w:rsidR="00290C6C" w:rsidRPr="00290C6C" w:rsidRDefault="00290C6C" w:rsidP="00290C6C">
      <w:pPr>
        <w:spacing w:after="0" w:line="270" w:lineRule="atLeast"/>
        <w:ind w:left="157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90" w:after="0" w:line="240" w:lineRule="auto"/>
        <w:ind w:left="720"/>
        <w:rPr>
          <w:rFonts w:ascii="Times New Roman" w:hAnsi="Times New Roman"/>
          <w:b/>
          <w:bCs/>
          <w:i/>
          <w:sz w:val="36"/>
          <w:szCs w:val="36"/>
          <w:u w:val="single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space="720"/>
        </w:sectPr>
      </w:pPr>
    </w:p>
    <w:p w:rsidR="00290C6C" w:rsidRPr="00290C6C" w:rsidRDefault="00290C6C" w:rsidP="00290C6C">
      <w:pPr>
        <w:shd w:val="clear" w:color="auto" w:fill="FFFFFF"/>
        <w:spacing w:before="90" w:after="0" w:line="240" w:lineRule="auto"/>
        <w:ind w:left="720"/>
        <w:rPr>
          <w:rFonts w:ascii="Times New Roman" w:hAnsi="Times New Roman"/>
          <w:b/>
          <w:i/>
          <w:color w:val="FF0000"/>
          <w:sz w:val="36"/>
          <w:szCs w:val="36"/>
          <w:u w:val="single"/>
          <w:lang w:eastAsia="ru-RU"/>
        </w:rPr>
      </w:pPr>
      <w:r w:rsidRPr="00290C6C">
        <w:rPr>
          <w:rFonts w:ascii="Times New Roman" w:hAnsi="Times New Roman"/>
          <w:b/>
          <w:bCs/>
          <w:i/>
          <w:color w:val="FF0000"/>
          <w:sz w:val="36"/>
          <w:szCs w:val="36"/>
          <w:u w:val="single"/>
          <w:lang w:eastAsia="ru-RU"/>
        </w:rPr>
        <w:lastRenderedPageBreak/>
        <w:t xml:space="preserve">1.7. </w:t>
      </w:r>
      <w:r w:rsidRPr="00290C6C">
        <w:rPr>
          <w:rFonts w:ascii="Times New Roman" w:hAnsi="Times New Roman"/>
          <w:b/>
          <w:i/>
          <w:color w:val="FF0000"/>
          <w:sz w:val="36"/>
          <w:szCs w:val="36"/>
          <w:u w:val="single"/>
          <w:lang w:eastAsia="ru-RU"/>
        </w:rPr>
        <w:t>Ожидаемые результаты.</w:t>
      </w:r>
    </w:p>
    <w:p w:rsidR="00290C6C" w:rsidRPr="00290C6C" w:rsidRDefault="00290C6C" w:rsidP="00290C6C">
      <w:pPr>
        <w:spacing w:after="0" w:line="270" w:lineRule="atLeast"/>
        <w:ind w:right="24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Cs/>
          <w:sz w:val="28"/>
          <w:szCs w:val="28"/>
          <w:lang w:eastAsia="ru-RU"/>
        </w:rPr>
        <w:t>Предполагаемым результатом</w:t>
      </w:r>
      <w:r w:rsidRPr="00290C6C">
        <w:rPr>
          <w:rFonts w:ascii="Times New Roman" w:hAnsi="Times New Roman"/>
          <w:sz w:val="28"/>
          <w:szCs w:val="28"/>
          <w:lang w:eastAsia="ru-RU"/>
        </w:rPr>
        <w:t> данной воспитательной программы  является </w:t>
      </w:r>
      <w:r w:rsidRPr="00290C6C">
        <w:rPr>
          <w:rFonts w:ascii="Times New Roman" w:hAnsi="Times New Roman"/>
          <w:bCs/>
          <w:sz w:val="28"/>
          <w:szCs w:val="28"/>
          <w:lang w:eastAsia="ru-RU"/>
        </w:rPr>
        <w:t>постоянное участие родителей в учебно-воспитательном процессе; осознание норм социального поведения; снижение уровня конфликтности, агрессивности и правонарушений школьников; улучшение состояния здоровья детей; повышение мотивации к обучению; 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формирование у детей навыков </w:t>
      </w:r>
      <w:r w:rsidRPr="00290C6C">
        <w:rPr>
          <w:rFonts w:ascii="Times New Roman" w:hAnsi="Times New Roman"/>
          <w:bCs/>
          <w:sz w:val="28"/>
          <w:szCs w:val="28"/>
          <w:lang w:eastAsia="ru-RU"/>
        </w:rPr>
        <w:t>самостоятельности: самоанализа,</w:t>
      </w:r>
      <w:r w:rsidRPr="00290C6C">
        <w:rPr>
          <w:rFonts w:ascii="Times New Roman" w:hAnsi="Times New Roman"/>
          <w:sz w:val="28"/>
          <w:szCs w:val="28"/>
          <w:lang w:eastAsia="ru-RU"/>
        </w:rPr>
        <w:t> </w:t>
      </w:r>
      <w:r w:rsidRPr="00290C6C">
        <w:rPr>
          <w:rFonts w:ascii="Times New Roman" w:hAnsi="Times New Roman"/>
          <w:bCs/>
          <w:sz w:val="28"/>
          <w:szCs w:val="28"/>
          <w:lang w:eastAsia="ru-RU"/>
        </w:rPr>
        <w:t>самооценки, самоуправления. </w:t>
      </w:r>
      <w:r w:rsidRPr="00290C6C">
        <w:rPr>
          <w:rFonts w:ascii="Times New Roman" w:hAnsi="Times New Roman"/>
          <w:sz w:val="28"/>
          <w:szCs w:val="28"/>
          <w:lang w:eastAsia="ru-RU"/>
        </w:rPr>
        <w:t>Это необходимо учащимся при переходе  в среднее  образовательное звено. Они должны уметь анализировать свою деятельность, не бояться принимать самостоятельно решение, уметь отвечать за свои поступки, передавать свой опыт своим сверстникам.</w:t>
      </w:r>
    </w:p>
    <w:p w:rsidR="00290C6C" w:rsidRPr="00290C6C" w:rsidRDefault="00290C6C" w:rsidP="00290C6C">
      <w:pPr>
        <w:spacing w:after="0" w:line="270" w:lineRule="atLeast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bCs/>
          <w:color w:val="7030A0"/>
          <w:sz w:val="32"/>
          <w:szCs w:val="32"/>
          <w:u w:val="single"/>
          <w:lang w:eastAsia="ru-RU"/>
        </w:rPr>
        <w:lastRenderedPageBreak/>
        <w:t xml:space="preserve">Средствами </w:t>
      </w:r>
      <w:r w:rsidRPr="00290C6C">
        <w:rPr>
          <w:rFonts w:ascii="Times New Roman" w:hAnsi="Times New Roman"/>
          <w:bCs/>
          <w:sz w:val="28"/>
          <w:szCs w:val="28"/>
          <w:lang w:eastAsia="ru-RU"/>
        </w:rPr>
        <w:t>воспит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ания являются </w:t>
      </w:r>
      <w:r w:rsidRPr="00290C6C">
        <w:rPr>
          <w:rFonts w:ascii="Times New Roman" w:hAnsi="Times New Roman"/>
          <w:b/>
          <w:i/>
          <w:iCs/>
          <w:sz w:val="28"/>
          <w:szCs w:val="28"/>
          <w:lang w:eastAsia="ru-RU"/>
        </w:rPr>
        <w:t xml:space="preserve">деятельность, общение и отношения, </w:t>
      </w:r>
      <w:r w:rsidRPr="00290C6C">
        <w:rPr>
          <w:rFonts w:ascii="Times New Roman" w:hAnsi="Times New Roman"/>
          <w:sz w:val="28"/>
          <w:szCs w:val="28"/>
          <w:lang w:eastAsia="ru-RU"/>
        </w:rPr>
        <w:t>которые подчинены правилам, обязанностям и правам, закрепленными Уставом школы.</w:t>
      </w:r>
    </w:p>
    <w:p w:rsidR="00290C6C" w:rsidRPr="00290C6C" w:rsidRDefault="00290C6C" w:rsidP="00290C6C">
      <w:pPr>
        <w:spacing w:after="0" w:line="270" w:lineRule="atLeast"/>
        <w:ind w:left="28" w:right="14" w:firstLine="851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Cs/>
          <w:sz w:val="28"/>
          <w:szCs w:val="28"/>
          <w:lang w:eastAsia="ru-RU"/>
        </w:rPr>
        <w:t xml:space="preserve">Деятельность </w:t>
      </w:r>
      <w:r w:rsidRPr="00290C6C">
        <w:rPr>
          <w:rFonts w:ascii="Times New Roman" w:hAnsi="Times New Roman"/>
          <w:sz w:val="28"/>
          <w:szCs w:val="28"/>
          <w:lang w:eastAsia="ru-RU"/>
        </w:rPr>
        <w:t>любого вида должна привести к личному успеху, должна быть не бесполезной для людей, нравственно и экономически значимой.</w:t>
      </w:r>
    </w:p>
    <w:p w:rsidR="00290C6C" w:rsidRPr="00290C6C" w:rsidRDefault="00290C6C" w:rsidP="00290C6C">
      <w:pPr>
        <w:spacing w:after="0" w:line="270" w:lineRule="atLeast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Cs/>
          <w:sz w:val="28"/>
          <w:szCs w:val="28"/>
          <w:lang w:eastAsia="ru-RU"/>
        </w:rPr>
        <w:t>В общении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 педагога с детьми должны реализовываться следующие </w:t>
      </w:r>
      <w:r w:rsidRPr="00290C6C">
        <w:rPr>
          <w:rFonts w:ascii="Times New Roman" w:hAnsi="Times New Roman"/>
          <w:b/>
          <w:color w:val="7030A0"/>
          <w:sz w:val="32"/>
          <w:szCs w:val="32"/>
          <w:u w:val="single"/>
          <w:lang w:eastAsia="ru-RU"/>
        </w:rPr>
        <w:t>правила</w:t>
      </w:r>
      <w:r w:rsidRPr="00290C6C">
        <w:rPr>
          <w:rFonts w:ascii="Times New Roman" w:hAnsi="Times New Roman"/>
          <w:color w:val="7030A0"/>
          <w:sz w:val="28"/>
          <w:szCs w:val="28"/>
          <w:lang w:eastAsia="ru-RU"/>
        </w:rPr>
        <w:t>:</w:t>
      </w:r>
    </w:p>
    <w:p w:rsidR="00290C6C" w:rsidRPr="00290C6C" w:rsidRDefault="00290C6C" w:rsidP="00290C6C">
      <w:pPr>
        <w:numPr>
          <w:ilvl w:val="0"/>
          <w:numId w:val="6"/>
        </w:numPr>
        <w:spacing w:after="0" w:line="270" w:lineRule="atLeast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Умение выслушивать его до конца;</w:t>
      </w:r>
    </w:p>
    <w:p w:rsidR="00290C6C" w:rsidRPr="00290C6C" w:rsidRDefault="00290C6C" w:rsidP="00290C6C">
      <w:pPr>
        <w:numPr>
          <w:ilvl w:val="0"/>
          <w:numId w:val="6"/>
        </w:numPr>
        <w:spacing w:after="0" w:line="270" w:lineRule="atLeast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Не принимать за него решения, а побуждать его сделать это самостоятельно;</w:t>
      </w:r>
    </w:p>
    <w:p w:rsidR="00290C6C" w:rsidRPr="00290C6C" w:rsidRDefault="00290C6C" w:rsidP="00290C6C">
      <w:pPr>
        <w:numPr>
          <w:ilvl w:val="0"/>
          <w:numId w:val="6"/>
        </w:numPr>
        <w:spacing w:after="0" w:line="270" w:lineRule="atLeast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Открытость и доступность учащимся.</w:t>
      </w:r>
    </w:p>
    <w:p w:rsidR="00290C6C" w:rsidRPr="00290C6C" w:rsidRDefault="00290C6C" w:rsidP="00290C6C">
      <w:pPr>
        <w:spacing w:after="0" w:line="270" w:lineRule="atLeast"/>
        <w:ind w:right="24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Отношения педагога и ученика строятся на взаимном уважении, доверии, справедливости и требовательности.</w:t>
      </w:r>
    </w:p>
    <w:p w:rsidR="00290C6C" w:rsidRPr="00290C6C" w:rsidRDefault="00C100C3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36"/>
          <w:szCs w:val="36"/>
          <w:lang w:eastAsia="ru-RU"/>
        </w:rPr>
        <w:pict>
          <v:shape id="_x0000_i1026" type="#_x0000_t172" style="width:525pt;height:45pt" adj="6924" fillcolor="#60c" strokecolor="#c9f">
            <v:fill r:id="rId12" o:title="" color2="#c0c" focus="100%" type="gradient"/>
            <v:stroke r:id="rId12" o:title=""/>
            <v:shadow on="t" color="#99f" opacity="52429f" offset="3pt,3pt"/>
            <v:textpath style="font-family:&quot;Impact&quot;;v-text-kern:t" trim="t" fitpath="t" string="Модель выпускника начальной школы."/>
          </v:shape>
        </w:pic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  <w:t>Личностные качества: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У выпускника будут сформированы: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--широкая мотивационная основа учебной деятельности, включающая социальные, учебно-познавательные и внешние мотивы;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--учебно-познавательный интерес к новому учебному материалу и способам решения новой задачи;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предложений и оценок учителей, товарищей, родителей и других людей;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--способность к самооценке на основе критериев успешности учебной деятельности;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--ориентация в нравственном содержании и смысле, как собственных поступков, так и поступков окружающих людей;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--знание основных моральных норм и ориентация на их выполнение, дифференциация моральных и конвенциональных норм, 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 развитие этических чувств — стыда, вины, совести как регуляторов морального поведения;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--понимание чу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>вств др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>угих людей и сопереживание им;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--установка на здоровый образ жизни;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lastRenderedPageBreak/>
        <w:t>-- чувство прекрасного и эстетические чувства на основе знакомства с мировой и отечественной художественной культурой.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  <w:t>Регулятивные качества: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Выпускник научится: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 принимать и сохранять учебную задачу;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 учитывать выделенные учителем ориентиры действия в новом учебном материале в сотрудничестве с учителем;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 планировать свои действия в соответствии с поставленной задачей и условиями её реализации, в том числе во внутреннем плане;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 адекватно воспринимать предложения и оценку учителей, товарищей, родителей и других людей;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 различать способ и результат действия;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результата.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 xml:space="preserve">        </w:t>
      </w:r>
      <w:r w:rsidRPr="00290C6C"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  <w:t>Познавательные качества: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 Выпускник научится: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---сообщения в устной и письменной форме;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--- ориентироваться на разнообразие способов решения задач;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 осуществлять синтез как составление целого из частей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 xml:space="preserve">;                                                                  -- 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>проводить сравнение, классификацию по заданным критериям;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--устанавливать причинно-следственные связи в изучаемом круге явлений;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--строить рассуждения в форме связи простых суждений об объекте, его строении, свойствах и связях;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  <w:t>Коммуникативные качества: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Выпускник научится: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--адекватно использовать коммуникативные, прежде всего речевые, средства для решения различных коммуникативных задач                                                                                         --допускать возможность существования у людей различных точек зрения, в том числе не совпадающих с его 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>собственной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>, и ориентироваться на позицию партнёра в общении и взаимодействии;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--учитывать разные мнения и стремиться к координации различных позиций в сотрудничестве;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--формулировать собственное мнение и позицию;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lastRenderedPageBreak/>
        <w:t>--договариваться и приходить к общему решению в совместной деятельности, в том числе в ситуации столкновения интересов;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--задавать вопросы.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По ФГОСам нет границы между воспитанием и учёбой. Вся работа – это единый комплекс воспитательной и учебной работой. Работать по системе - нравится, потому что прослеживается результат работы, видно к чему нужно стремиться.  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C00000"/>
          <w:sz w:val="32"/>
          <w:szCs w:val="32"/>
          <w:u w:val="single"/>
          <w:lang w:eastAsia="ru-RU"/>
        </w:rPr>
      </w:pPr>
      <w:r w:rsidRPr="00290C6C">
        <w:rPr>
          <w:rFonts w:ascii="Times New Roman" w:hAnsi="Times New Roman"/>
          <w:b/>
          <w:i/>
          <w:color w:val="C00000"/>
          <w:sz w:val="32"/>
          <w:szCs w:val="32"/>
          <w:u w:val="single"/>
          <w:lang w:eastAsia="ru-RU"/>
        </w:rPr>
        <w:t>Какую бы воспитательную систему мы не выбрали, какие бы методики не принимали, главная наша задача — воспитать ребёнка хорошим человеком.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sz w:val="28"/>
          <w:szCs w:val="28"/>
          <w:u w:val="single"/>
          <w:lang w:eastAsia="ru-RU"/>
        </w:rPr>
        <w:t>2.</w:t>
      </w:r>
      <w:r w:rsidRPr="00290C6C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СОДЕРЖАНИЕ РАБОТЫ.</w:t>
      </w:r>
    </w:p>
    <w:p w:rsidR="00290C6C" w:rsidRPr="00290C6C" w:rsidRDefault="00290C6C" w:rsidP="00290C6C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2"/>
          <w:szCs w:val="52"/>
          <w:lang w:eastAsia="ru-RU"/>
        </w:rPr>
      </w:pPr>
      <w:r w:rsidRPr="00290C6C">
        <w:rPr>
          <w:rFonts w:ascii="Monotype Corsiva" w:hAnsi="Monotype Corsiva"/>
          <w:b/>
          <w:color w:val="C00000"/>
          <w:sz w:val="52"/>
          <w:szCs w:val="52"/>
          <w:lang w:eastAsia="ru-RU"/>
        </w:rPr>
        <w:t>«Воспитание — великое дело:                                                           им решается участь человека».</w:t>
      </w:r>
    </w:p>
    <w:p w:rsidR="00290C6C" w:rsidRPr="00290C6C" w:rsidRDefault="00C100C3" w:rsidP="00290C6C">
      <w:pPr>
        <w:spacing w:before="100" w:beforeAutospacing="1" w:after="105" w:line="300" w:lineRule="atLeast"/>
        <w:jc w:val="center"/>
        <w:rPr>
          <w:rFonts w:ascii="Monotype Corsiva" w:hAnsi="Monotype Corsiva"/>
          <w:b/>
          <w:color w:val="C00000"/>
          <w:sz w:val="52"/>
          <w:szCs w:val="52"/>
          <w:u w:val="single"/>
          <w:lang w:eastAsia="ru-RU"/>
        </w:rPr>
      </w:pPr>
      <w:hyperlink r:id="rId14" w:history="1">
        <w:r w:rsidR="00290C6C" w:rsidRPr="00290C6C">
          <w:rPr>
            <w:rFonts w:ascii="Monotype Corsiva" w:hAnsi="Monotype Corsiva"/>
            <w:b/>
            <w:color w:val="C00000"/>
            <w:sz w:val="52"/>
            <w:szCs w:val="52"/>
            <w:u w:val="single"/>
            <w:lang w:eastAsia="ru-RU"/>
          </w:rPr>
          <w:t>Белинский В. Г.</w:t>
        </w:r>
      </w:hyperlink>
    </w:p>
    <w:p w:rsidR="00290C6C" w:rsidRPr="00290C6C" w:rsidRDefault="00290C6C" w:rsidP="00290C6C">
      <w:pPr>
        <w:spacing w:before="100" w:beforeAutospacing="1" w:after="105" w:line="300" w:lineRule="atLeast"/>
        <w:jc w:val="center"/>
        <w:rPr>
          <w:rFonts w:ascii="Monotype Corsiva" w:hAnsi="Monotype Corsiva"/>
          <w:b/>
          <w:color w:val="C00000"/>
          <w:sz w:val="52"/>
          <w:szCs w:val="52"/>
          <w:u w:val="single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i/>
          <w:color w:val="7030A0"/>
          <w:sz w:val="28"/>
          <w:szCs w:val="28"/>
          <w:lang w:eastAsia="ru-RU"/>
        </w:rPr>
        <w:t>Воспитательная система названа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–</w:t>
      </w:r>
      <w:r w:rsidR="00C100C3">
        <w:rPr>
          <w:rFonts w:ascii="Monotype Corsiva" w:hAnsi="Monotype Corsiva"/>
          <w:b/>
          <w:sz w:val="56"/>
          <w:szCs w:val="56"/>
          <w:lang w:eastAsia="ru-RU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9" style="width:271.5pt;height:55.5pt" fillcolor="#c00000" strokecolor="#ffc000" strokeweight="3pt">
            <v:fill color2="#f93"/>
            <v:shadow on="t" color="silver" opacity="52429f"/>
            <v:textpath style="font-family:&quot;Impact&quot;;v-text-kern:t" trim="t" fitpath="t" xscale="f" string="«Солнышко»"/>
          </v:shape>
        </w:pic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Солнце  излучает свет и тепло, а свет в понимании - стремления к лучшему, светлому будущему, развитие хороших качеств в характере ученика.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Система воспитательной работы рассчитана на 4 года – 4 ступени роста ученика в учебной и воспитательной работе.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Monotype Corsiva" w:hAnsi="Monotype Corsiva"/>
          <w:b/>
          <w:noProof/>
          <w:sz w:val="56"/>
          <w:szCs w:val="56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space="720"/>
        </w:sect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002060"/>
          <w:sz w:val="28"/>
          <w:szCs w:val="28"/>
          <w:u w:val="single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/>
          <w:color w:val="002060"/>
          <w:sz w:val="28"/>
          <w:szCs w:val="28"/>
          <w:u w:val="single"/>
          <w:lang w:eastAsia="ru-RU"/>
        </w:rPr>
        <w:t>1 класс – отряд</w:t>
      </w:r>
      <w:r w:rsidRPr="00290C6C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290C6C"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  <w:t xml:space="preserve">«Светлячки». 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Monotype Corsiva" w:hAnsi="Monotype Corsiva"/>
          <w:b/>
          <w:noProof/>
          <w:sz w:val="56"/>
          <w:szCs w:val="56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Пришли первый раз в школу, каждый ребёнок индивидуален, по- своему талантлив, «светится» пока одиночно. Поэтому – «Светлячки».</w:t>
      </w:r>
      <w:r w:rsidRPr="00290C6C">
        <w:rPr>
          <w:rFonts w:ascii="Monotype Corsiva" w:hAnsi="Monotype Corsiva"/>
          <w:b/>
          <w:noProof/>
          <w:sz w:val="56"/>
          <w:szCs w:val="56"/>
          <w:lang w:eastAsia="ru-RU"/>
        </w:rPr>
        <w:t xml:space="preserve"> 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num="2" w:space="720"/>
        </w:sectPr>
      </w:pPr>
      <w:r w:rsidRPr="00290C6C">
        <w:rPr>
          <w:rFonts w:ascii="Monotype Corsiva" w:hAnsi="Monotype Corsiva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283200" cy="2066400"/>
            <wp:effectExtent l="0" t="0" r="0" b="0"/>
            <wp:docPr id="4" name="Рисунок 4" descr="C:\Users\1\Desktop\2 классс 2015-2016 уч.г\анимашки\14833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Desktop\2 классс 2015-2016 уч.г\анимашки\148331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56" cy="207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002060"/>
          <w:sz w:val="28"/>
          <w:szCs w:val="28"/>
          <w:u w:val="single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space="720"/>
        </w:sect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C100C3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2060"/>
          <w:sz w:val="28"/>
          <w:szCs w:val="28"/>
          <w:lang w:eastAsia="ru-RU"/>
        </w:rPr>
        <w:pict>
          <v:shapetype id="_x0000_t173" coordsize="21600,21600" o:spt="173" adj="9600" path="m,l21600@1m0@0l21600,21600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4;0,@2;10800,@3;21600,@5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i1028" type="#_x0000_t173" style="width:193.5pt;height:57.75pt" fillcolor="#9400ed" strokecolor="red" strokeweight="1.5pt">
            <v:fill r:id="rId12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Огоньки&quot;"/>
          </v:shape>
        </w:pic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002060"/>
          <w:sz w:val="28"/>
          <w:szCs w:val="28"/>
          <w:lang w:eastAsia="ru-RU"/>
        </w:rPr>
      </w:pPr>
      <w:r w:rsidRPr="00290C6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1635" cy="474980"/>
            <wp:effectExtent l="0" t="0" r="0" b="0"/>
            <wp:docPr id="5" name="Рисунок 5" descr="C:\Users\1\Desktop\2 классс 2015-2016 уч.г\анимашки\p3_1285134323_emblema_ogonek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1\Desktop\2 классс 2015-2016 уч.г\анимашки\p3_1285134323_emblema_ogonek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C6C">
        <w:rPr>
          <w:rFonts w:ascii="Monotype Corsiva" w:hAnsi="Monotype Corsiva"/>
          <w:b/>
          <w:noProof/>
          <w:sz w:val="56"/>
          <w:szCs w:val="56"/>
          <w:lang w:eastAsia="ru-RU"/>
        </w:rPr>
        <w:drawing>
          <wp:inline distT="0" distB="0" distL="0" distR="0">
            <wp:extent cx="439200" cy="544360"/>
            <wp:effectExtent l="0" t="0" r="0" b="0"/>
            <wp:docPr id="6" name="Рисунок 6" descr="C:\Users\1\Desktop\2 классс 2015-2016 уч.г\анимашки\p3_1285134323_emblema_ogonek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Desktop\2 классс 2015-2016 уч.г\анимашки\p3_1285134323_emblema_ogonek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1"/>
                    <a:stretch/>
                  </pic:blipFill>
                  <pic:spPr bwMode="auto">
                    <a:xfrm>
                      <a:off x="0" y="0"/>
                      <a:ext cx="441367" cy="54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0C6C">
        <w:rPr>
          <w:rFonts w:ascii="Monotype Corsiva" w:hAnsi="Monotype Corsiva"/>
          <w:b/>
          <w:noProof/>
          <w:sz w:val="56"/>
          <w:szCs w:val="56"/>
          <w:lang w:eastAsia="ru-RU"/>
        </w:rPr>
        <w:drawing>
          <wp:inline distT="0" distB="0" distL="0" distR="0">
            <wp:extent cx="435683" cy="540000"/>
            <wp:effectExtent l="0" t="0" r="0" b="0"/>
            <wp:docPr id="7" name="Рисунок 7" descr="C:\Users\1\Desktop\2 классс 2015-2016 уч.г\анимашки\p3_1285134323_emblema_ogonek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Desktop\2 классс 2015-2016 уч.г\анимашки\p3_1285134323_emblema_ogonek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1"/>
                    <a:stretch/>
                  </pic:blipFill>
                  <pic:spPr bwMode="auto">
                    <a:xfrm>
                      <a:off x="0" y="0"/>
                      <a:ext cx="436032" cy="5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0C6C">
        <w:rPr>
          <w:rFonts w:ascii="Monotype Corsiva" w:hAnsi="Monotype Corsiva"/>
          <w:b/>
          <w:noProof/>
          <w:sz w:val="56"/>
          <w:szCs w:val="56"/>
          <w:lang w:eastAsia="ru-RU"/>
        </w:rPr>
        <w:drawing>
          <wp:inline distT="0" distB="0" distL="0" distR="0">
            <wp:extent cx="388800" cy="481893"/>
            <wp:effectExtent l="0" t="0" r="0" b="0"/>
            <wp:docPr id="8" name="Рисунок 8" descr="C:\Users\1\Desktop\2 классс 2015-2016 уч.г\анимашки\p3_1285134323_emblema_ogonek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Desktop\2 классс 2015-2016 уч.г\анимашки\p3_1285134323_emblema_ogonek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1"/>
                    <a:stretch/>
                  </pic:blipFill>
                  <pic:spPr bwMode="auto">
                    <a:xfrm>
                      <a:off x="0" y="0"/>
                      <a:ext cx="388691" cy="48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0C6C">
        <w:rPr>
          <w:rFonts w:ascii="Monotype Corsiva" w:hAnsi="Monotype Corsiva"/>
          <w:b/>
          <w:noProof/>
          <w:sz w:val="56"/>
          <w:szCs w:val="56"/>
          <w:lang w:eastAsia="ru-RU"/>
        </w:rPr>
        <w:drawing>
          <wp:inline distT="0" distB="0" distL="0" distR="0">
            <wp:extent cx="453109" cy="561600"/>
            <wp:effectExtent l="0" t="0" r="0" b="0"/>
            <wp:docPr id="9" name="Рисунок 9" descr="C:\Users\1\Desktop\2 классс 2015-2016 уч.г\анимашки\p3_1285134323_emblema_ogonek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Desktop\2 классс 2015-2016 уч.г\анимашки\p3_1285134323_emblema_ogonek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1"/>
                    <a:stretch/>
                  </pic:blipFill>
                  <pic:spPr bwMode="auto">
                    <a:xfrm>
                      <a:off x="0" y="0"/>
                      <a:ext cx="452982" cy="56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0C6C">
        <w:rPr>
          <w:rFonts w:ascii="Monotype Corsiva" w:hAnsi="Monotype Corsiva"/>
          <w:b/>
          <w:noProof/>
          <w:sz w:val="56"/>
          <w:szCs w:val="56"/>
          <w:lang w:eastAsia="ru-RU"/>
        </w:rPr>
        <w:drawing>
          <wp:inline distT="0" distB="0" distL="0" distR="0">
            <wp:extent cx="441491" cy="547200"/>
            <wp:effectExtent l="0" t="0" r="0" b="0"/>
            <wp:docPr id="10" name="Рисунок 10" descr="C:\Users\1\Desktop\2 классс 2015-2016 уч.г\анимашки\p3_1285134323_emblema_ogonek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Desktop\2 классс 2015-2016 уч.г\анимашки\p3_1285134323_emblema_ogonek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1"/>
                    <a:stretch/>
                  </pic:blipFill>
                  <pic:spPr bwMode="auto">
                    <a:xfrm>
                      <a:off x="0" y="0"/>
                      <a:ext cx="441367" cy="54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0C6C">
        <w:rPr>
          <w:rFonts w:ascii="Monotype Corsiva" w:hAnsi="Monotype Corsiva"/>
          <w:b/>
          <w:noProof/>
          <w:sz w:val="56"/>
          <w:szCs w:val="56"/>
          <w:lang w:eastAsia="ru-RU"/>
        </w:rPr>
        <w:drawing>
          <wp:inline distT="0" distB="0" distL="0" distR="0">
            <wp:extent cx="374400" cy="464045"/>
            <wp:effectExtent l="0" t="0" r="0" b="0"/>
            <wp:docPr id="11" name="Рисунок 11" descr="C:\Users\1\Desktop\2 классс 2015-2016 уч.г\анимашки\p3_1285134323_emblema_ogonek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Desktop\2 классс 2015-2016 уч.г\анимашки\p3_1285134323_emblema_ogonek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1"/>
                    <a:stretch/>
                  </pic:blipFill>
                  <pic:spPr bwMode="auto">
                    <a:xfrm>
                      <a:off x="0" y="0"/>
                      <a:ext cx="376247" cy="4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002060"/>
          <w:sz w:val="28"/>
          <w:szCs w:val="28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/>
          <w:color w:val="002060"/>
          <w:sz w:val="28"/>
          <w:szCs w:val="28"/>
          <w:u w:val="single"/>
          <w:lang w:eastAsia="ru-RU"/>
        </w:rPr>
        <w:t>2 класс – отряд</w:t>
      </w:r>
      <w:r w:rsidRPr="00290C6C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 xml:space="preserve">  </w:t>
      </w:r>
      <w:r w:rsidRPr="00290C6C">
        <w:rPr>
          <w:rFonts w:ascii="Times New Roman" w:hAnsi="Times New Roman"/>
          <w:b/>
          <w:i/>
          <w:color w:val="C00000"/>
          <w:sz w:val="32"/>
          <w:szCs w:val="32"/>
          <w:u w:val="single"/>
          <w:lang w:eastAsia="ru-RU"/>
        </w:rPr>
        <w:t>«Огоньки».</w:t>
      </w:r>
      <w:r w:rsidRPr="00290C6C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lastRenderedPageBreak/>
        <w:t>Каждый отдельно светящийся «светлячок» должен творчески раскрыться и разгореться маленьким «огоньком». Отсюда – «Огоньки».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002060"/>
          <w:sz w:val="28"/>
          <w:szCs w:val="28"/>
          <w:u w:val="single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num="2" w:space="720"/>
        </w:sect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002060"/>
          <w:sz w:val="28"/>
          <w:szCs w:val="28"/>
          <w:u w:val="single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space="720"/>
        </w:sect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/>
          <w:color w:val="002060"/>
          <w:sz w:val="28"/>
          <w:szCs w:val="28"/>
          <w:u w:val="single"/>
          <w:lang w:eastAsia="ru-RU"/>
        </w:rPr>
        <w:lastRenderedPageBreak/>
        <w:t>3 класс – отряд</w:t>
      </w:r>
      <w:r w:rsidRPr="00290C6C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290C6C">
        <w:rPr>
          <w:rFonts w:ascii="Times New Roman" w:hAnsi="Times New Roman"/>
          <w:b/>
          <w:i/>
          <w:color w:val="C00000"/>
          <w:sz w:val="32"/>
          <w:szCs w:val="32"/>
          <w:u w:val="single"/>
          <w:lang w:eastAsia="ru-RU"/>
        </w:rPr>
        <w:t>«Лучики».</w:t>
      </w:r>
      <w:r w:rsidRPr="00290C6C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Каждый ребёнок уже должен состояться как творческая личность, вырасти из маленького «огонька» в большой «лучик» и стремиться к объединению с другими «лучиками» в единое целое. Следовательно – «Лучики».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C100C3" w:rsidP="00290C6C">
      <w:pPr>
        <w:shd w:val="clear" w:color="auto" w:fill="FFFFFF"/>
        <w:spacing w:before="90" w:after="90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pict>
          <v:shape id="_x0000_i1029" type="#_x0000_t159" style="width:178.5pt;height:26.25pt;rotation:90" adj="2809" fillcolor="red" strokecolor="#ffc000" strokeweight="2.25pt">
            <v:fill color2="#0cf"/>
            <v:shadow on="t" color="navy" opacity="52429f" offset="-5pt,6pt"/>
            <v:textpath style="font-family:&quot;Arial Black&quot;;v-rotate-letters:t;v-text-kern:t" trim="t" fitpath="t" xscale="f" string="лучики"/>
            <v:handles>
              <v:h position="topLeft,#0" yrange="0,4459"/>
              <v:h position="#1,bottomRight" xrange="8640,12960"/>
            </v:handles>
          </v:shape>
        </w:pict>
      </w:r>
      <w:r w:rsidR="00290C6C" w:rsidRPr="00290C6C">
        <w:rPr>
          <w:rFonts w:ascii="Times New Roman" w:hAnsi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19372" cy="2361600"/>
            <wp:effectExtent l="0" t="0" r="0" b="0"/>
            <wp:docPr id="12" name="Рисунок 12" descr="C:\Users\1\Desktop\2 классс 2015-2016 уч.г\анимашки\25995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1\Desktop\2 классс 2015-2016 уч.г\анимашки\2599583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2" cy="236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002060"/>
          <w:sz w:val="28"/>
          <w:szCs w:val="28"/>
          <w:u w:val="single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num="2" w:space="720"/>
        </w:sect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00206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6400" cy="2152800"/>
            <wp:effectExtent l="0" t="0" r="0" b="0"/>
            <wp:docPr id="13" name="Рисунок 13" descr="C:\Users\1\Desktop\2 классс 2015-2016 уч.г\анимашки\d534c06c79372a97730c8af524aa9b8c_Gene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1\Desktop\2 классс 2015-2016 уч.г\анимашки\d534c06c79372a97730c8af524aa9b8c_Generi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0C3">
        <w:rPr>
          <w:rFonts w:ascii="Times New Roman" w:hAnsi="Times New Roman"/>
          <w:sz w:val="28"/>
          <w:szCs w:val="28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0" type="#_x0000_t152" style="width:240.75pt;height:68.25pt" adj="8717,10800" fillcolor="gray" strokecolor="#0070c0" strokeweight="2.25pt">
            <v:fill r:id="rId24" o:title="Частый вертикальный" color2="yellow" type="pattern"/>
            <v:shadow on="t" opacity="52429f" offset="3pt"/>
            <v:textpath style="font-family:&quot;Arial Black&quot;;v-text-kern:t" trim="t" fitpath="t" xscale="f" string="&quot;солнышко&quot;"/>
          </v:shape>
        </w:pic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002060"/>
          <w:sz w:val="28"/>
          <w:szCs w:val="28"/>
          <w:u w:val="single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/>
          <w:color w:val="002060"/>
          <w:sz w:val="28"/>
          <w:szCs w:val="28"/>
          <w:u w:val="single"/>
          <w:lang w:eastAsia="ru-RU"/>
        </w:rPr>
        <w:lastRenderedPageBreak/>
        <w:t>4 класс – отряд</w:t>
      </w:r>
      <w:r w:rsidRPr="00290C6C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290C6C">
        <w:rPr>
          <w:rFonts w:ascii="Times New Roman" w:hAnsi="Times New Roman"/>
          <w:b/>
          <w:i/>
          <w:color w:val="C00000"/>
          <w:sz w:val="32"/>
          <w:szCs w:val="32"/>
          <w:u w:val="single"/>
          <w:lang w:eastAsia="ru-RU"/>
        </w:rPr>
        <w:t>«Солнышко».</w:t>
      </w:r>
      <w:r w:rsidRPr="00290C6C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Все ребят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>а-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 xml:space="preserve">«лучики» объединяются в единый творческий коллектив.           Поэтому – «Солнышко». 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num="2" w:space="720"/>
        </w:sect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Theme="majorHAnsi" w:hAnsiTheme="majorHAnsi"/>
          <w:i/>
          <w:sz w:val="32"/>
          <w:szCs w:val="32"/>
          <w:lang w:eastAsia="ru-RU"/>
        </w:rPr>
        <w:t xml:space="preserve"> </w:t>
      </w:r>
      <w:r w:rsidRPr="00290C6C">
        <w:rPr>
          <w:rFonts w:asciiTheme="majorHAnsi" w:hAnsiTheme="majorHAnsi"/>
          <w:i/>
          <w:color w:val="00B0F0"/>
          <w:sz w:val="32"/>
          <w:szCs w:val="32"/>
          <w:u w:val="single"/>
          <w:lang w:eastAsia="ru-RU"/>
        </w:rPr>
        <w:t>На каждой ступени воспитательной системы поставлена</w:t>
      </w:r>
      <w:r w:rsidRPr="00290C6C">
        <w:rPr>
          <w:rFonts w:ascii="Monotype Corsiva" w:hAnsi="Monotype Corsiva"/>
          <w:sz w:val="52"/>
          <w:szCs w:val="52"/>
          <w:lang w:eastAsia="ru-RU"/>
        </w:rPr>
        <w:t xml:space="preserve"> </w:t>
      </w:r>
      <w:r w:rsidRPr="00290C6C">
        <w:rPr>
          <w:rFonts w:ascii="Monotype Corsiva" w:hAnsi="Monotype Corsiva"/>
          <w:b/>
          <w:color w:val="7030A0"/>
          <w:sz w:val="52"/>
          <w:szCs w:val="52"/>
          <w:u w:val="single"/>
          <w:lang w:eastAsia="ru-RU"/>
        </w:rPr>
        <w:t xml:space="preserve">цель.                    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Из неё выводим задачи, которые предстоит решить за учебный год. 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  <w:t>В 1 классе</w:t>
      </w:r>
      <w:r w:rsidRPr="00290C6C">
        <w:rPr>
          <w:rFonts w:ascii="Times New Roman" w:hAnsi="Times New Roman"/>
          <w:color w:val="7030A0"/>
          <w:sz w:val="28"/>
          <w:szCs w:val="28"/>
          <w:u w:val="single"/>
          <w:lang w:eastAsia="ru-RU"/>
        </w:rPr>
        <w:t>,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главное, чтобы ребёнок привык к школьным порядкам.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7030A0"/>
          <w:sz w:val="28"/>
          <w:szCs w:val="28"/>
          <w:lang w:eastAsia="ru-RU"/>
        </w:rPr>
        <w:t>Цель</w:t>
      </w:r>
      <w:r w:rsidRPr="00290C6C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осуществить безболезненную адаптацию первоклассников к условиям школьной жизни.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7030A0"/>
          <w:sz w:val="28"/>
          <w:szCs w:val="28"/>
          <w:lang w:eastAsia="ru-RU"/>
        </w:rPr>
        <w:t>Задачи: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- выявление и развитие творческого потенциала ребёнка;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формирование сознательной дисциплины и ответственного отношения к учёбе;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развитие умений устанавливать правильные отношения со сверстниками.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t xml:space="preserve"> Во 2 классе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работа ведётся на сплочение классного коллектива.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t>Цель: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сплочение классного коллектива.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t>Задачи:</w:t>
      </w:r>
      <w:r w:rsidRPr="00290C6C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-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развитие творческих способностей школьников;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воспитание культуры поведения;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формирование навыков общения и толерантности.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00B0F0"/>
          <w:sz w:val="28"/>
          <w:szCs w:val="28"/>
          <w:u w:val="single"/>
          <w:lang w:eastAsia="ru-RU"/>
        </w:rPr>
        <w:t>В 3 классе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берём направление на то, чтобы ребята комфортно себя чувствовали в коллективе и умели работать вместе.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00B0F0"/>
          <w:sz w:val="28"/>
          <w:szCs w:val="28"/>
          <w:lang w:eastAsia="ru-RU"/>
        </w:rPr>
        <w:lastRenderedPageBreak/>
        <w:t>Цель</w:t>
      </w:r>
      <w:r w:rsidRPr="00290C6C">
        <w:rPr>
          <w:rFonts w:ascii="Times New Roman" w:hAnsi="Times New Roman"/>
          <w:color w:val="00B0F0"/>
          <w:sz w:val="28"/>
          <w:szCs w:val="28"/>
          <w:lang w:eastAsia="ru-RU"/>
        </w:rPr>
        <w:t>: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социализация и психолого-педагогическая адаптация детей в условиях коллективной деятельности.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00B0F0"/>
          <w:sz w:val="28"/>
          <w:szCs w:val="28"/>
          <w:lang w:eastAsia="ru-RU"/>
        </w:rPr>
        <w:t>Задачи:</w:t>
      </w:r>
      <w:r w:rsidRPr="00290C6C">
        <w:rPr>
          <w:rFonts w:ascii="Times New Roman" w:hAnsi="Times New Roman"/>
          <w:b/>
          <w:sz w:val="28"/>
          <w:szCs w:val="28"/>
          <w:lang w:eastAsia="ru-RU"/>
        </w:rPr>
        <w:t xml:space="preserve"> -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продолжить сплочение классного коллектива;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раскрытие творческой индивидуальности, лидерских качеств в социальных взаимоотношениях;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вовлечение детей в организованные формы досуговой деятельности.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E36C0A" w:themeColor="accent6" w:themeShade="BF"/>
          <w:sz w:val="28"/>
          <w:szCs w:val="28"/>
          <w:u w:val="single"/>
          <w:lang w:eastAsia="ru-RU"/>
        </w:rPr>
        <w:t>В 4 классе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– сумели раскрыть себя, как отдельную творческую личность.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E36C0A" w:themeColor="accent6" w:themeShade="BF"/>
          <w:sz w:val="28"/>
          <w:szCs w:val="28"/>
          <w:lang w:eastAsia="ru-RU"/>
        </w:rPr>
        <w:t>Цель</w:t>
      </w:r>
      <w:r w:rsidRPr="00290C6C">
        <w:rPr>
          <w:rFonts w:ascii="Times New Roman" w:hAnsi="Times New Roman"/>
          <w:color w:val="E36C0A" w:themeColor="accent6" w:themeShade="BF"/>
          <w:sz w:val="28"/>
          <w:szCs w:val="28"/>
          <w:lang w:eastAsia="ru-RU"/>
        </w:rPr>
        <w:t>: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создание условий для самовыражения через коллективно-творческие дела, раскрытие собственного «я».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E36C0A" w:themeColor="accent6" w:themeShade="BF"/>
          <w:sz w:val="28"/>
          <w:szCs w:val="28"/>
          <w:lang w:eastAsia="ru-RU"/>
        </w:rPr>
        <w:t>Задачи: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- способствовать развитию познавательных интересов учащихся;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развитие творческой деятельности через коллективно-творческие дела;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закрепление норм в их повседневном поведении;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подготовка учащихся к переходу в среднее звено.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Вся воспитательная работа тесно связана с учебной деятельностью, поэтому в ожидаемых результатах по окончанию начальной школы, мы хотим видеть не только нравственно воспитанного, творчески развитого ученика, а и ученика, который стремиться 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>хорошо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 xml:space="preserve"> учиться, самостоятельно добывать знания, умеет работать в коллективе.</w:t>
      </w:r>
    </w:p>
    <w:p w:rsidR="00290C6C" w:rsidRPr="00290C6C" w:rsidRDefault="00290C6C" w:rsidP="00290C6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  <w:lang w:eastAsia="ru-RU"/>
        </w:rPr>
      </w:pPr>
    </w:p>
    <w:p w:rsidR="00290C6C" w:rsidRPr="00290C6C" w:rsidRDefault="00C100C3" w:rsidP="00290C6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520.5pt;height:42.75pt" fillcolor="#002060" strokecolor="#ffc000" strokeweight="1.5pt">
            <v:fill color2="#f93"/>
            <v:shadow on="t" color="silver" opacity="52429f"/>
            <v:textpath style="font-family:&quot;Impact&quot;;v-text-kern:t" trim="t" fitpath="t" string="Основные направления воспитательной работы"/>
          </v:shape>
        </w:pict>
      </w:r>
      <w:r>
        <w:rPr>
          <w:rFonts w:ascii="Times New Roman" w:hAnsi="Times New Roman"/>
          <w:b/>
          <w:bCs/>
          <w:iCs/>
          <w:sz w:val="32"/>
          <w:szCs w:val="32"/>
          <w:lang w:eastAsia="ru-RU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2" type="#_x0000_t145" style="width:345pt;height:16.5pt" fillcolor="#60c" strokecolor="#c9f">
            <v:fill r:id="rId12" o:title="" color2="#c0c" focus="100%" type="gradient"/>
            <v:stroke r:id="rId12" o:title=""/>
            <v:shadow on="t" color="#99f" opacity="52429f" offset="3pt,3pt"/>
            <v:textpath style="font-family:&quot;Impact&quot;" fitshape="t" trim="t" string="Я – гражданин России"/>
          </v:shape>
        </w:pict>
      </w: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iCs/>
          <w:color w:val="FF0000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color w:val="FF0000"/>
          <w:sz w:val="28"/>
          <w:szCs w:val="28"/>
          <w:lang w:eastAsia="ru-RU"/>
        </w:rPr>
        <w:t>(гражданственно – нравственное воспитание, этическое воспитание)</w:t>
      </w: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90" w:after="9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t>Цель</w:t>
      </w:r>
      <w:r w:rsidRPr="00290C6C"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  <w:t>: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формирование у учащихся соответствующих знаний о праве, правовых нормах как регуляторов поведения человека в обществе и отношений между личностью и государством,  требующих самостоятельного  осознанного поведения выбора поведения и ответственности за него.                                                                  Воспитание уважения к истории и культуре своего народа, национальным святыням, </w:t>
      </w:r>
      <w:r w:rsidRPr="00290C6C">
        <w:rPr>
          <w:rFonts w:ascii="Times New Roman" w:hAnsi="Times New Roman"/>
          <w:sz w:val="28"/>
          <w:szCs w:val="28"/>
          <w:lang w:eastAsia="ru-RU"/>
        </w:rPr>
        <w:lastRenderedPageBreak/>
        <w:t>любовь к родной земле, чтобы обогатить души детей и пробудить желании быть полезными Родине.</w:t>
      </w:r>
    </w:p>
    <w:p w:rsidR="00290C6C" w:rsidRPr="00290C6C" w:rsidRDefault="00290C6C" w:rsidP="00290C6C">
      <w:pPr>
        <w:shd w:val="clear" w:color="auto" w:fill="FFFFFF"/>
        <w:spacing w:before="90" w:after="9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iCs/>
          <w:color w:val="FF0000"/>
          <w:sz w:val="28"/>
          <w:szCs w:val="28"/>
          <w:u w:val="single"/>
          <w:lang w:eastAsia="ru-RU"/>
        </w:rPr>
        <w:t>Задачи</w:t>
      </w:r>
      <w:r w:rsidRPr="00290C6C">
        <w:rPr>
          <w:rFonts w:ascii="Times New Roman" w:hAnsi="Times New Roman"/>
          <w:i/>
          <w:iCs/>
          <w:color w:val="FF0000"/>
          <w:sz w:val="28"/>
          <w:szCs w:val="28"/>
          <w:u w:val="single"/>
          <w:lang w:eastAsia="ru-RU"/>
        </w:rPr>
        <w:t xml:space="preserve">: 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>- пробудить интерес к прошлому своего народа;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>- развивать ребенка как личность;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>- способствовать расширению кругозора;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>- воспитывать этическое, чувственное и практическое отношение к окружающей среде, умение вести себя в ней в соответствии с общепринятыми нормами;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 xml:space="preserve">- воспитывать активную жизненную позицию, единство слова и дела. 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>- знакомить с манерами поведения культурного, воспитанного человека;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>- углубить знания учащихся о вежливости, учить детей употреблять различные словесные формы вежливости;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 xml:space="preserve">- помочь детям разобраться в самих себе и </w:t>
      </w:r>
      <w:proofErr w:type="gramStart"/>
      <w:r w:rsidRPr="00290C6C">
        <w:rPr>
          <w:rFonts w:ascii="Times New Roman" w:hAnsi="Times New Roman"/>
          <w:iCs/>
          <w:sz w:val="28"/>
          <w:szCs w:val="28"/>
          <w:lang w:eastAsia="ru-RU"/>
        </w:rPr>
        <w:t>научиться лучше понимать</w:t>
      </w:r>
      <w:proofErr w:type="gramEnd"/>
      <w:r w:rsidRPr="00290C6C">
        <w:rPr>
          <w:rFonts w:ascii="Times New Roman" w:hAnsi="Times New Roman"/>
          <w:iCs/>
          <w:sz w:val="28"/>
          <w:szCs w:val="28"/>
          <w:lang w:eastAsia="ru-RU"/>
        </w:rPr>
        <w:t xml:space="preserve"> других людей;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>- воспитывать ценнейшие качества человека: доброту, отзывчивость, скромность;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>- прививать учащимся этические нормы поведения в обществе</w:t>
      </w:r>
    </w:p>
    <w:p w:rsidR="00290C6C" w:rsidRPr="00290C6C" w:rsidRDefault="00290C6C" w:rsidP="00290C6C">
      <w:pPr>
        <w:shd w:val="clear" w:color="auto" w:fill="FFFFFF"/>
        <w:spacing w:before="90" w:after="90" w:line="240" w:lineRule="auto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t>Практическая деятельность. 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подготовка и проведение классных часов, этических бесед;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проведение мероприятий, посвященных памятным датам;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встречи с интере</w:t>
      </w:r>
      <w:r w:rsidR="0067340C">
        <w:rPr>
          <w:rFonts w:ascii="Times New Roman" w:hAnsi="Times New Roman"/>
          <w:sz w:val="28"/>
          <w:szCs w:val="28"/>
          <w:lang w:eastAsia="ru-RU"/>
        </w:rPr>
        <w:t xml:space="preserve">сными людьми, ветеранами 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труда, проведение уроков Мужества;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празднование "Дня Защитника Отечества", Дня Победы", "Дня космонавтики ".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изучение государственной символики;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изучение биографии великих людей.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участие в патриотических праздниках.</w:t>
      </w:r>
    </w:p>
    <w:p w:rsidR="00290C6C" w:rsidRPr="00290C6C" w:rsidRDefault="00C100C3" w:rsidP="00290C6C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32"/>
          <w:szCs w:val="32"/>
          <w:lang w:eastAsia="ru-RU"/>
        </w:rPr>
        <w:pict>
          <v:shape id="_x0000_i1033" type="#_x0000_t136" style="width:426pt;height:39pt" fillcolor="#9400ed" strokecolor="#eaeaea" strokeweight="1pt">
            <v:fill r:id="rId12" o:title="" color2="blue" angle="-90" colors="0 #a603ab;13763f #0819fb;22938f #1a8d48;34079f yellow;47841f #ee3f17;57672f #e81766;1 #a603ab" method="none" type="gradient"/>
            <v:stroke r:id="rId12" o:title=""/>
            <v:shadow on="t" type="perspective" color="silver" opacity="52429f" origin="-.5,.5" matrix=",46340f,,.5,,-4768371582e-16"/>
            <v:textpath style="font-family:&quot;Arial Black&quot;;v-text-kern:t" trim="t" fitpath="t" string="В мире прекрасного"/>
          </v:shape>
        </w:pict>
      </w:r>
      <w:r w:rsidR="00290C6C" w:rsidRPr="00290C6C">
        <w:rPr>
          <w:rFonts w:ascii="Times New Roman" w:hAnsi="Times New Roman"/>
          <w:b/>
          <w:bCs/>
          <w:iCs/>
          <w:sz w:val="32"/>
          <w:szCs w:val="32"/>
          <w:lang w:eastAsia="ru-RU"/>
        </w:rPr>
        <w:t xml:space="preserve">                              </w:t>
      </w:r>
      <w:r w:rsidR="00290C6C" w:rsidRPr="00290C6C">
        <w:rPr>
          <w:rFonts w:ascii="Times New Roman" w:hAnsi="Times New Roman"/>
          <w:iCs/>
          <w:color w:val="FF0000"/>
          <w:sz w:val="28"/>
          <w:szCs w:val="28"/>
          <w:lang w:eastAsia="ru-RU"/>
        </w:rPr>
        <w:t>( художественно-эстетическое воспитание)</w:t>
      </w: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t>Цель</w:t>
      </w:r>
      <w:proofErr w:type="gramStart"/>
      <w:r w:rsidRPr="00290C6C"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t>:</w:t>
      </w:r>
      <w:r w:rsidRPr="00290C6C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>азвитие  творческих способностей и художественного вкуса детей, воспитание доброты и чуткости средствами художественно-эстетических   видов деятельности.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i/>
          <w:color w:val="FF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Cs/>
          <w:color w:val="FF0000"/>
          <w:sz w:val="28"/>
          <w:szCs w:val="28"/>
          <w:u w:val="single"/>
          <w:lang w:eastAsia="ru-RU"/>
        </w:rPr>
        <w:t>Задачи: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>- разностороннее развитие детей;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>- расширение кругозора через приобщение детей к миру искусства;</w:t>
      </w:r>
    </w:p>
    <w:p w:rsidR="00290C6C" w:rsidRPr="00290C6C" w:rsidRDefault="00290C6C" w:rsidP="00290C6C">
      <w:pPr>
        <w:shd w:val="clear" w:color="auto" w:fill="FFFFFF"/>
        <w:spacing w:before="90" w:after="9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 xml:space="preserve">- воспитывать бережное отношение к историческому культурному наследию народов России. </w:t>
      </w:r>
    </w:p>
    <w:p w:rsidR="00290C6C" w:rsidRPr="00290C6C" w:rsidRDefault="00290C6C" w:rsidP="00290C6C">
      <w:pPr>
        <w:shd w:val="clear" w:color="auto" w:fill="FFFFFF"/>
        <w:spacing w:before="90" w:after="90" w:line="240" w:lineRule="auto"/>
        <w:ind w:left="502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Практическая деятельность 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конкурсы творческих работ, рисунков, плакатов, коллективные творческие дела, выпуск газет;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организация и проведение утренников и праздников " Новогодняя сказка", "В гостях у сказки", "День матери"</w:t>
      </w:r>
      <w:r w:rsidR="0067340C">
        <w:rPr>
          <w:rFonts w:ascii="Times New Roman" w:hAnsi="Times New Roman"/>
          <w:sz w:val="28"/>
          <w:szCs w:val="28"/>
          <w:lang w:eastAsia="ru-RU"/>
        </w:rPr>
        <w:t>, " Приглашение на День рождение</w:t>
      </w:r>
      <w:r w:rsidRPr="00290C6C">
        <w:rPr>
          <w:rFonts w:ascii="Times New Roman" w:hAnsi="Times New Roman"/>
          <w:sz w:val="28"/>
          <w:szCs w:val="28"/>
          <w:lang w:eastAsia="ru-RU"/>
        </w:rPr>
        <w:t>", "Прощание с начальной школой" и т.д.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 xml:space="preserve"> с изготовлением открыток, сувениров;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lastRenderedPageBreak/>
        <w:t>участие в школьных и в районных  конкурсах рисунков  учащихся;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участие в конкурсах чтецов; 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помощь в оформлении классного кабинета, школы к праздникам.</w:t>
      </w:r>
    </w:p>
    <w:p w:rsidR="00290C6C" w:rsidRPr="00290C6C" w:rsidRDefault="00C100C3" w:rsidP="00290C6C">
      <w:pPr>
        <w:spacing w:after="0" w:line="270" w:lineRule="atLeast"/>
        <w:ind w:firstLine="851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32"/>
          <w:szCs w:val="32"/>
          <w:lang w:eastAsia="ru-RU"/>
        </w:rPr>
        <w:pict>
          <v:shape id="_x0000_i1034" type="#_x0000_t136" style="width:399pt;height:54pt" fillcolor="#b2b2b2" strokecolor="#33c" strokeweight="1pt">
            <v:fill r:id="rId12" o:title="" opacity=".5"/>
            <v:stroke r:id="rId12" o:title=""/>
            <v:shadow on="t" color="#99f" offset="3pt"/>
            <v:textpath style="font-family:&quot;Arial Black&quot;;v-text-kern:t" trim="t" fitpath="t" string="Я здоровье сберегу –&#10; сам себе я помогу&#10;"/>
          </v:shape>
        </w:pict>
      </w:r>
      <w:r w:rsidR="00290C6C" w:rsidRPr="00290C6C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                         </w:t>
      </w:r>
      <w:r w:rsidR="00290C6C" w:rsidRPr="00290C6C">
        <w:rPr>
          <w:rFonts w:ascii="Times New Roman" w:hAnsi="Times New Roman"/>
          <w:bCs/>
          <w:iCs/>
          <w:color w:val="FF0000"/>
          <w:sz w:val="28"/>
          <w:szCs w:val="28"/>
          <w:lang w:eastAsia="ru-RU"/>
        </w:rPr>
        <w:t>(Оздоровительно-спортивное воспитание)</w:t>
      </w:r>
    </w:p>
    <w:p w:rsidR="00290C6C" w:rsidRPr="00290C6C" w:rsidRDefault="00290C6C" w:rsidP="00290C6C">
      <w:pPr>
        <w:spacing w:after="0" w:line="270" w:lineRule="atLeast"/>
        <w:ind w:firstLine="851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t>Цель</w:t>
      </w:r>
      <w:r w:rsidRPr="00290C6C"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  <w:t>: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использование педагогических технологий и методических приемов для демонстрации учащимся значимости физического и психического здоровья человека. Воспитание понимания важности здоровья для будущего самоутверждения.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i/>
          <w:color w:val="FF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Cs/>
          <w:color w:val="FF0000"/>
          <w:sz w:val="28"/>
          <w:szCs w:val="28"/>
          <w:u w:val="single"/>
          <w:lang w:eastAsia="ru-RU"/>
        </w:rPr>
        <w:t>Задачи: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>- воспитывать в детях потребность в здоровом образе жизни;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>- познакомить с активным отдыхом и его влиянием на самочувствие и здоровье человека;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 xml:space="preserve">- научить соблюдать гигиенические нормы и культуру быта. 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iCs/>
          <w:color w:val="FF0000"/>
          <w:sz w:val="28"/>
          <w:szCs w:val="28"/>
          <w:lang w:eastAsia="ru-RU"/>
        </w:rPr>
        <w:t>Практическая деятельность.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Дни здоровья;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участие в легкоатлетических кроссах, спортивных играх, "Веселых стартах"; занятия в спортивных кружках;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ежедневная утренняя зарядка, динамическая пауза и физкультминутки;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игры на свежем воздухе;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весенние и осенние экскурсии в лес;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часы общения: "Мой режим дня", "Правила поведения в чрезвычайных ситуациях", "Берегись огня", и т.д.;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классные часы: "Вредные привычки", "Здоровый образ жизни" и т.д.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спортивные праздники с участием родителей "Папа, мама, я - спортивная семья".</w:t>
      </w:r>
      <w:r w:rsidR="00C100C3">
        <w:rPr>
          <w:rFonts w:ascii="Times New Roman" w:hAnsi="Times New Roman"/>
          <w:b/>
          <w:bCs/>
          <w:iCs/>
          <w:sz w:val="32"/>
          <w:szCs w:val="32"/>
          <w:lang w:eastAsia="ru-RU"/>
        </w:rPr>
        <w:pict>
          <v:shape id="_x0000_i1035" type="#_x0000_t152" style="width:335.25pt;height:45.75pt" adj="8717" fillcolor="gray" strokecolor="#ffc000" strokeweight="2.25pt">
            <v:fill r:id="rId24" o:title="Частый вертикальный" color2="yellow" type="pattern"/>
            <v:shadow on="t" opacity="52429f" offset="3pt"/>
            <v:textpath style="font-family:&quot;Arial Black&quot;;v-text-kern:t" trim="t" fitpath="t" xscale="f" string="Золотые руки"/>
          </v:shape>
        </w:pict>
      </w:r>
      <w:r w:rsidRPr="00290C6C">
        <w:rPr>
          <w:rFonts w:ascii="Times New Roman" w:hAnsi="Times New Roman"/>
          <w:b/>
          <w:bCs/>
          <w:iCs/>
          <w:sz w:val="32"/>
          <w:szCs w:val="32"/>
          <w:lang w:eastAsia="ru-RU"/>
        </w:rPr>
        <w:t xml:space="preserve">                                          </w:t>
      </w:r>
      <w:r w:rsidRPr="00290C6C">
        <w:rPr>
          <w:rFonts w:ascii="Times New Roman" w:hAnsi="Times New Roman"/>
          <w:b/>
          <w:bCs/>
          <w:iCs/>
          <w:color w:val="FF0000"/>
          <w:sz w:val="28"/>
          <w:szCs w:val="28"/>
          <w:lang w:eastAsia="ru-RU"/>
        </w:rPr>
        <w:t>(Трудовое воспитание)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iCs/>
          <w:color w:val="FF0000"/>
          <w:sz w:val="28"/>
          <w:szCs w:val="28"/>
          <w:u w:val="single"/>
          <w:lang w:eastAsia="ru-RU"/>
        </w:rPr>
        <w:t>Цель</w:t>
      </w:r>
      <w:r w:rsidRPr="00290C6C">
        <w:rPr>
          <w:rFonts w:ascii="Times New Roman" w:hAnsi="Times New Roman"/>
          <w:iCs/>
          <w:color w:val="FF0000"/>
          <w:sz w:val="28"/>
          <w:szCs w:val="28"/>
          <w:lang w:eastAsia="ru-RU"/>
        </w:rPr>
        <w:t>:</w:t>
      </w:r>
      <w:r w:rsidRPr="00290C6C">
        <w:rPr>
          <w:rFonts w:ascii="Times New Roman" w:hAnsi="Times New Roman"/>
          <w:iCs/>
          <w:sz w:val="28"/>
          <w:szCs w:val="28"/>
          <w:lang w:eastAsia="ru-RU"/>
        </w:rPr>
        <w:t xml:space="preserve"> прививать детям любовь и уважение к людям разных профессий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Задачи: приобщение детей к общественно-полезному труду, воспитание в детях чувства ответственности, бережливости, аккуратности, уважения к людям труда.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Cs/>
          <w:color w:val="FF0000"/>
          <w:sz w:val="28"/>
          <w:szCs w:val="28"/>
          <w:u w:val="single"/>
          <w:lang w:eastAsia="ru-RU"/>
        </w:rPr>
        <w:t>Задачи: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>- воспитание сознательного отношения к труду;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>- формирование у детей трудолюбия;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Практическая деятельность. 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дежурство по классу: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уборка школьной территории; 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озеленение школьного двора;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lastRenderedPageBreak/>
        <w:t>участие в «Санитарном дне» школы;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участие в субботниках 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тематические родительские собрания;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32"/>
          <w:szCs w:val="32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организация и </w:t>
      </w:r>
      <w:r w:rsidRPr="00290C6C">
        <w:rPr>
          <w:rFonts w:ascii="Times New Roman" w:hAnsi="Times New Roman"/>
          <w:sz w:val="32"/>
          <w:szCs w:val="32"/>
          <w:lang w:eastAsia="ru-RU"/>
        </w:rPr>
        <w:t xml:space="preserve">проведение совместных с детьми мероприятий; </w:t>
      </w: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bCs/>
          <w:iCs/>
          <w:sz w:val="32"/>
          <w:szCs w:val="32"/>
          <w:lang w:eastAsia="ru-RU"/>
        </w:rPr>
        <w:t xml:space="preserve">   </w:t>
      </w:r>
      <w:r w:rsidR="00C100C3">
        <w:rPr>
          <w:rFonts w:ascii="Times New Roman" w:hAnsi="Times New Roman"/>
          <w:b/>
          <w:bCs/>
          <w:iCs/>
          <w:sz w:val="32"/>
          <w:szCs w:val="32"/>
          <w:lang w:eastAsia="ru-RU"/>
        </w:rPr>
        <w:pict>
          <v:shape id="_x0000_i1036" type="#_x0000_t136" style="width:276pt;height:54pt" adj=",10800" fillcolor="#00b0f0" strokeweight="1.5pt">
            <v:fill color2="#f93"/>
            <v:stroke r:id="rId12" o:title=""/>
            <v:shadow on="t" color="silver" opacity="52429f"/>
            <v:textpath style="font-family:&quot;Impact&quot;;v-text-kern:t" trim="t" fitpath="t" string="Голубая планета&#10; – Земля&#10;"/>
          </v:shape>
        </w:pict>
      </w:r>
      <w:r w:rsidRPr="00290C6C">
        <w:rPr>
          <w:rFonts w:ascii="Times New Roman" w:hAnsi="Times New Roman"/>
          <w:b/>
          <w:bCs/>
          <w:iCs/>
          <w:sz w:val="32"/>
          <w:szCs w:val="32"/>
          <w:lang w:eastAsia="ru-RU"/>
        </w:rPr>
        <w:t xml:space="preserve">                                              </w:t>
      </w:r>
      <w:r w:rsidRPr="00290C6C">
        <w:rPr>
          <w:rFonts w:ascii="Times New Roman" w:hAnsi="Times New Roman"/>
          <w:bCs/>
          <w:iCs/>
          <w:color w:val="FF0000"/>
          <w:sz w:val="28"/>
          <w:szCs w:val="28"/>
          <w:lang w:eastAsia="ru-RU"/>
        </w:rPr>
        <w:t>(Экологическое воспитание)</w:t>
      </w: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t>Цель:</w:t>
      </w:r>
      <w:r w:rsidRPr="00290C6C">
        <w:rPr>
          <w:rFonts w:ascii="Times New Roman" w:hAnsi="Times New Roman"/>
          <w:sz w:val="28"/>
          <w:szCs w:val="28"/>
          <w:lang w:eastAsia="ru-RU"/>
        </w:rPr>
        <w:t xml:space="preserve"> Помочь ребёнку познать природу мира.                                                                                Воспитание эстетического, нравственного и практического отношения к окружающей среде; умение вести себя в ней в соответствии с 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>общечеловеческими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 xml:space="preserve"> нормам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Cs/>
          <w:color w:val="FF0000"/>
          <w:sz w:val="28"/>
          <w:szCs w:val="28"/>
          <w:u w:val="single"/>
          <w:lang w:eastAsia="ru-RU"/>
        </w:rPr>
        <w:t>Задачи: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>- воспитание бережного отношения к природе;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>- развитие у детей интереса к изучаемой живой и неживой природе;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iCs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 xml:space="preserve">- развитие экологического мышления;                                                                                                             </w:t>
      </w:r>
      <w:proofErr w:type="gramStart"/>
      <w:r w:rsidRPr="00290C6C">
        <w:rPr>
          <w:rFonts w:ascii="Times New Roman" w:hAnsi="Times New Roman"/>
          <w:iCs/>
          <w:sz w:val="28"/>
          <w:szCs w:val="28"/>
          <w:lang w:eastAsia="ru-RU"/>
        </w:rPr>
        <w:t>-в</w:t>
      </w:r>
      <w:proofErr w:type="gramEnd"/>
      <w:r w:rsidRPr="00290C6C">
        <w:rPr>
          <w:rFonts w:ascii="Times New Roman" w:hAnsi="Times New Roman"/>
          <w:iCs/>
          <w:sz w:val="28"/>
          <w:szCs w:val="28"/>
          <w:lang w:eastAsia="ru-RU"/>
        </w:rPr>
        <w:t>оспитание потребности принять личное участие в сохранности окружающей среды.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t>Практическая деятельность:</w:t>
      </w:r>
    </w:p>
    <w:p w:rsidR="00290C6C" w:rsidRPr="00290C6C" w:rsidRDefault="00290C6C" w:rsidP="00290C6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 w:rsidRPr="00290C6C">
        <w:rPr>
          <w:rFonts w:ascii="Times New Roman" w:hAnsi="Times New Roman"/>
          <w:sz w:val="28"/>
          <w:szCs w:val="28"/>
        </w:rPr>
        <w:t>участие в акции «70 берёз – 70-летию Великой Победе»</w:t>
      </w:r>
    </w:p>
    <w:p w:rsidR="00290C6C" w:rsidRPr="00290C6C" w:rsidRDefault="00290C6C" w:rsidP="00290C6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 w:rsidRPr="00290C6C">
        <w:rPr>
          <w:rFonts w:ascii="Times New Roman" w:hAnsi="Times New Roman"/>
          <w:sz w:val="28"/>
          <w:szCs w:val="28"/>
        </w:rPr>
        <w:t>День птиц</w:t>
      </w:r>
    </w:p>
    <w:p w:rsidR="00290C6C" w:rsidRPr="00290C6C" w:rsidRDefault="00290C6C" w:rsidP="00290C6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 w:rsidRPr="00290C6C">
        <w:rPr>
          <w:rFonts w:ascii="Times New Roman" w:hAnsi="Times New Roman"/>
          <w:sz w:val="28"/>
          <w:szCs w:val="28"/>
        </w:rPr>
        <w:t>Экскурсии на природу</w:t>
      </w:r>
    </w:p>
    <w:p w:rsidR="00290C6C" w:rsidRPr="00290C6C" w:rsidRDefault="00290C6C" w:rsidP="00290C6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 w:rsidRPr="00290C6C">
        <w:rPr>
          <w:rFonts w:ascii="Times New Roman" w:hAnsi="Times New Roman"/>
          <w:sz w:val="28"/>
          <w:szCs w:val="28"/>
        </w:rPr>
        <w:t>Участие во всероссийских акциях «Под небом единым»</w:t>
      </w:r>
      <w:r w:rsidR="00B831B7">
        <w:rPr>
          <w:rFonts w:ascii="Times New Roman" w:hAnsi="Times New Roman"/>
          <w:sz w:val="28"/>
          <w:szCs w:val="28"/>
        </w:rPr>
        <w:t xml:space="preserve"> «Сделаем вместе»</w:t>
      </w:r>
    </w:p>
    <w:p w:rsidR="00290C6C" w:rsidRPr="00290C6C" w:rsidRDefault="00290C6C" w:rsidP="00290C6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 w:rsidRPr="00290C6C">
        <w:rPr>
          <w:rFonts w:ascii="Times New Roman" w:hAnsi="Times New Roman"/>
          <w:sz w:val="28"/>
          <w:szCs w:val="28"/>
        </w:rPr>
        <w:t>Уход за комнатными растениями</w:t>
      </w:r>
    </w:p>
    <w:p w:rsidR="00290C6C" w:rsidRPr="00290C6C" w:rsidRDefault="00290C6C" w:rsidP="00290C6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 w:rsidRPr="00290C6C">
        <w:rPr>
          <w:rFonts w:ascii="Times New Roman" w:hAnsi="Times New Roman"/>
          <w:sz w:val="28"/>
          <w:szCs w:val="28"/>
        </w:rPr>
        <w:t>Озеленение двора</w:t>
      </w:r>
    </w:p>
    <w:p w:rsidR="00290C6C" w:rsidRPr="00290C6C" w:rsidRDefault="00290C6C" w:rsidP="00290C6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  <w:r w:rsidRPr="00290C6C">
        <w:rPr>
          <w:rFonts w:ascii="Times New Roman" w:hAnsi="Times New Roman"/>
          <w:sz w:val="28"/>
          <w:szCs w:val="28"/>
        </w:rPr>
        <w:t>Экологический субботник</w:t>
      </w:r>
    </w:p>
    <w:p w:rsidR="00290C6C" w:rsidRPr="00290C6C" w:rsidRDefault="00C100C3" w:rsidP="00290C6C">
      <w:pPr>
        <w:shd w:val="clear" w:color="auto" w:fill="FFFFFF"/>
        <w:spacing w:before="100" w:beforeAutospacing="1" w:after="100" w:afterAutospacing="1" w:line="240" w:lineRule="auto"/>
        <w:ind w:left="1222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Monotype Corsiva" w:hAnsi="Monotype Corsiva"/>
          <w:b/>
          <w:bCs/>
          <w:iCs/>
          <w:sz w:val="32"/>
          <w:szCs w:val="32"/>
        </w:rPr>
        <w:pict>
          <v:shape id="_x0000_i1037" type="#_x0000_t172" style="width:312.75pt;height:51.75pt" adj="6924" fillcolor="red" strokecolor="#c9f">
            <v:fill color2="#c0c"/>
            <v:stroke r:id="rId12" o:title=""/>
            <v:shadow on="t" color="#99f" opacity="52429f" offset="3pt,3pt"/>
            <v:textpath style="font-family:&quot;Impact&quot;;v-text-kern:t" trim="t" fitpath="t" string="Знание – сила"/>
          </v:shape>
        </w:pict>
      </w:r>
      <w:r w:rsidR="00290C6C" w:rsidRPr="00290C6C">
        <w:rPr>
          <w:rFonts w:ascii="Monotype Corsiva" w:hAnsi="Monotype Corsiva"/>
          <w:b/>
          <w:bCs/>
          <w:iCs/>
          <w:sz w:val="32"/>
          <w:szCs w:val="32"/>
        </w:rPr>
        <w:t xml:space="preserve">                                                       </w:t>
      </w:r>
      <w:r w:rsidR="00290C6C" w:rsidRPr="00290C6C">
        <w:rPr>
          <w:bCs/>
          <w:iCs/>
          <w:color w:val="FF0000"/>
          <w:sz w:val="28"/>
          <w:szCs w:val="28"/>
        </w:rPr>
        <w:t>(</w:t>
      </w:r>
      <w:r w:rsidR="00290C6C" w:rsidRPr="00290C6C">
        <w:rPr>
          <w:rFonts w:ascii="Times New Roman" w:hAnsi="Times New Roman"/>
          <w:bCs/>
          <w:iCs/>
          <w:color w:val="FF0000"/>
          <w:sz w:val="28"/>
          <w:szCs w:val="28"/>
        </w:rPr>
        <w:t>развитие познавательной активности, интеллект</w:t>
      </w:r>
      <w:r w:rsidR="00290C6C" w:rsidRPr="00290C6C">
        <w:rPr>
          <w:bCs/>
          <w:iCs/>
          <w:color w:val="FF0000"/>
          <w:sz w:val="28"/>
          <w:szCs w:val="28"/>
        </w:rPr>
        <w:t>)</w:t>
      </w:r>
    </w:p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t>Цель</w:t>
      </w:r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t>:</w:t>
      </w:r>
      <w:r w:rsidRPr="00290C6C">
        <w:rPr>
          <w:rFonts w:ascii="Times New Roman" w:hAnsi="Times New Roman"/>
          <w:sz w:val="28"/>
          <w:szCs w:val="28"/>
          <w:lang w:eastAsia="ru-RU"/>
        </w:rPr>
        <w:t> - оказание   помощи ученикам в развитии в себе способностей мыслить рационально, эффективно проявлять свои  интеллектуальные умения в окружающей жизни и при этом действовать целесообразно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>.-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>создать условия для продвижения детей в интеллектуальном развитии; формировать интеллектуальную культуру, развивать кругозор и любознательность.</w:t>
      </w:r>
    </w:p>
    <w:p w:rsidR="00290C6C" w:rsidRPr="00290C6C" w:rsidRDefault="00290C6C" w:rsidP="00290C6C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Cs/>
          <w:color w:val="FF0000"/>
          <w:sz w:val="28"/>
          <w:szCs w:val="28"/>
          <w:u w:val="single"/>
          <w:lang w:eastAsia="ru-RU"/>
        </w:rPr>
        <w:t>Задачи:</w:t>
      </w:r>
    </w:p>
    <w:p w:rsidR="00290C6C" w:rsidRPr="00290C6C" w:rsidRDefault="00290C6C" w:rsidP="00290C6C">
      <w:pPr>
        <w:shd w:val="clear" w:color="auto" w:fill="FFFFFF"/>
        <w:spacing w:before="90" w:after="90" w:line="240" w:lineRule="auto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290C6C">
        <w:rPr>
          <w:rFonts w:ascii="Times New Roman" w:hAnsi="Times New Roman"/>
          <w:iCs/>
          <w:sz w:val="28"/>
          <w:szCs w:val="28"/>
          <w:lang w:eastAsia="ru-RU"/>
        </w:rPr>
        <w:t xml:space="preserve">- формирование социальной и коммуникативной компетенции школьников средствами учебных дисциплин.                                                                                                         </w:t>
      </w:r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t>Практическая деятельность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создание условий для самореализации ребят;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получение знаний в области науки, культуры, истории; 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создание и защита проектов;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lastRenderedPageBreak/>
        <w:t>вовлечение детей к использованию ИКТ;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участие в творческих мероприятиях;</w:t>
      </w:r>
    </w:p>
    <w:p w:rsidR="00290C6C" w:rsidRPr="00290C6C" w:rsidRDefault="00290C6C" w:rsidP="00290C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участие в тематических  конкурсах и олимпиадах</w:t>
      </w:r>
    </w:p>
    <w:p w:rsidR="00290C6C" w:rsidRPr="00290C6C" w:rsidRDefault="00C100C3" w:rsidP="00290C6C">
      <w:pPr>
        <w:shd w:val="clear" w:color="auto" w:fill="FFFFFF"/>
        <w:spacing w:after="0" w:line="240" w:lineRule="auto"/>
        <w:ind w:firstLine="708"/>
        <w:jc w:val="center"/>
        <w:rPr>
          <w:rFonts w:ascii="Calibri" w:hAnsi="Calibri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pict>
          <v:shape id="_x0000_i1038" type="#_x0000_t136" style="width:280.5pt;height:31.5pt" fillcolor="#06c" strokecolor="red" strokeweight="2.25pt">
            <v:fill r:id="rId12" o:title=""/>
            <v:shadow on="t" color="#900"/>
            <v:textpath style="font-family:&quot;Impact&quot;;v-text-kern:t" trim="t" fitpath="t" string="«Семья»"/>
          </v:shape>
        </w:pict>
      </w:r>
      <w:r w:rsidR="00290C6C" w:rsidRPr="00290C6C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           </w:t>
      </w:r>
      <w:r w:rsidR="00290C6C" w:rsidRPr="00290C6C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(</w:t>
      </w:r>
      <w:r w:rsidR="00290C6C" w:rsidRPr="00290C6C">
        <w:rPr>
          <w:rFonts w:ascii="Times New Roman" w:hAnsi="Times New Roman"/>
          <w:bCs/>
          <w:color w:val="FF0000"/>
          <w:sz w:val="28"/>
          <w:szCs w:val="28"/>
          <w:lang w:eastAsia="ru-RU"/>
        </w:rPr>
        <w:t>Работа с родителями)</w:t>
      </w:r>
    </w:p>
    <w:p w:rsidR="00290C6C" w:rsidRPr="00290C6C" w:rsidRDefault="00290C6C" w:rsidP="00290C6C">
      <w:pPr>
        <w:shd w:val="clear" w:color="auto" w:fill="FFFFFF"/>
        <w:spacing w:after="0" w:line="240" w:lineRule="auto"/>
        <w:ind w:firstLine="708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t>Цель</w:t>
      </w:r>
      <w:r w:rsidRPr="00290C6C">
        <w:rPr>
          <w:rFonts w:ascii="Times New Roman" w:hAnsi="Times New Roman"/>
          <w:color w:val="FF0000"/>
          <w:sz w:val="28"/>
          <w:szCs w:val="28"/>
          <w:lang w:eastAsia="ru-RU"/>
        </w:rPr>
        <w:t>:</w:t>
      </w: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максимальное сближение интересов родителей и педагогов по формированию развитой личности.</w:t>
      </w:r>
    </w:p>
    <w:p w:rsidR="00290C6C" w:rsidRPr="00290C6C" w:rsidRDefault="00290C6C" w:rsidP="00290C6C">
      <w:pPr>
        <w:shd w:val="clear" w:color="auto" w:fill="FFFFFF"/>
        <w:spacing w:after="0" w:line="240" w:lineRule="auto"/>
        <w:ind w:firstLine="708"/>
        <w:rPr>
          <w:rFonts w:ascii="Calibri" w:hAnsi="Calibri"/>
          <w:b/>
          <w:color w:val="FF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u w:val="single"/>
          <w:lang w:eastAsia="ru-RU"/>
        </w:rPr>
        <w:t>Задачи:</w:t>
      </w:r>
    </w:p>
    <w:p w:rsidR="00290C6C" w:rsidRPr="00290C6C" w:rsidRDefault="00290C6C" w:rsidP="00290C6C">
      <w:pPr>
        <w:shd w:val="clear" w:color="auto" w:fill="FFFFFF"/>
        <w:spacing w:after="0" w:line="240" w:lineRule="auto"/>
        <w:ind w:firstLine="708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-Организация и совместное проведение досуга детей и  родителей.</w:t>
      </w:r>
    </w:p>
    <w:p w:rsidR="00290C6C" w:rsidRPr="00290C6C" w:rsidRDefault="00290C6C" w:rsidP="00290C6C">
      <w:pPr>
        <w:shd w:val="clear" w:color="auto" w:fill="FFFFFF"/>
        <w:spacing w:after="0" w:line="240" w:lineRule="auto"/>
        <w:ind w:firstLine="708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-Организация родительских собраний, тематических и индивидуальных консультаций, бесед.</w:t>
      </w:r>
    </w:p>
    <w:p w:rsidR="00290C6C" w:rsidRPr="00290C6C" w:rsidRDefault="00290C6C" w:rsidP="00290C6C">
      <w:pPr>
        <w:shd w:val="clear" w:color="auto" w:fill="FFFFFF"/>
        <w:spacing w:after="0" w:line="240" w:lineRule="auto"/>
        <w:ind w:firstLine="708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-Создание условий для благоприятного взаимодействия всех участников учебно-воспитательного процесса – педагогов, детей и родителей.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t>Практическая деятельность</w:t>
      </w:r>
    </w:p>
    <w:p w:rsidR="00290C6C" w:rsidRPr="00290C6C" w:rsidRDefault="00290C6C" w:rsidP="00290C6C">
      <w:pPr>
        <w:shd w:val="clear" w:color="auto" w:fill="FFFFFF"/>
        <w:spacing w:after="0" w:line="240" w:lineRule="auto"/>
        <w:ind w:firstLine="708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- Тематические классные часы.</w:t>
      </w:r>
    </w:p>
    <w:p w:rsidR="00290C6C" w:rsidRPr="00290C6C" w:rsidRDefault="00290C6C" w:rsidP="00290C6C">
      <w:pPr>
        <w:shd w:val="clear" w:color="auto" w:fill="FFFFFF"/>
        <w:spacing w:after="0" w:line="240" w:lineRule="auto"/>
        <w:ind w:firstLine="708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- Праздники семьи, спортивные состязания с участием мам, пап.</w:t>
      </w:r>
    </w:p>
    <w:p w:rsidR="00290C6C" w:rsidRPr="00290C6C" w:rsidRDefault="00290C6C" w:rsidP="00290C6C">
      <w:pPr>
        <w:shd w:val="clear" w:color="auto" w:fill="FFFFFF"/>
        <w:spacing w:after="0" w:line="240" w:lineRule="auto"/>
        <w:ind w:firstLine="708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- Праздники, посвященные красным датам календаря (8 Марта, 23 февраля, День Победы) и красным датам школы (1 Сентября, Д</w:t>
      </w:r>
      <w:r w:rsidR="00B831B7">
        <w:rPr>
          <w:rFonts w:ascii="Times New Roman" w:hAnsi="Times New Roman"/>
          <w:color w:val="000000"/>
          <w:sz w:val="28"/>
          <w:szCs w:val="28"/>
          <w:lang w:eastAsia="ru-RU"/>
        </w:rPr>
        <w:t>ень Учителя, Дни рождения детей</w:t>
      </w: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, школьные юбилеи).</w:t>
      </w:r>
    </w:p>
    <w:p w:rsidR="00290C6C" w:rsidRPr="00290C6C" w:rsidRDefault="00290C6C" w:rsidP="00290C6C">
      <w:pPr>
        <w:shd w:val="clear" w:color="auto" w:fill="FFFFFF"/>
        <w:spacing w:after="0" w:line="240" w:lineRule="auto"/>
        <w:ind w:firstLine="708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- Походы выходного дня, экскурсии, викторины.</w:t>
      </w:r>
    </w:p>
    <w:p w:rsidR="00290C6C" w:rsidRPr="00290C6C" w:rsidRDefault="00290C6C" w:rsidP="00290C6C">
      <w:pPr>
        <w:shd w:val="clear" w:color="auto" w:fill="FFFFFF"/>
        <w:spacing w:after="0" w:line="240" w:lineRule="auto"/>
        <w:ind w:firstLine="708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- Дни творчества, дни открытых дверей.</w:t>
      </w:r>
    </w:p>
    <w:p w:rsidR="00841D9C" w:rsidRPr="004C55C3" w:rsidRDefault="00290C6C" w:rsidP="004C55C3">
      <w:pPr>
        <w:shd w:val="clear" w:color="auto" w:fill="FFFFFF"/>
        <w:spacing w:after="0" w:line="240" w:lineRule="auto"/>
        <w:ind w:firstLine="708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- Тренинги родительского взаимодействия, индивидуальные и групповые консультации для детей и родителей, тематическ</w:t>
      </w:r>
      <w:r w:rsidR="004C55C3">
        <w:rPr>
          <w:rFonts w:ascii="Times New Roman" w:hAnsi="Times New Roman"/>
          <w:color w:val="000000"/>
          <w:sz w:val="28"/>
          <w:szCs w:val="28"/>
          <w:lang w:eastAsia="ru-RU"/>
        </w:rPr>
        <w:t>ие беседы с детьми и родителями</w:t>
      </w:r>
    </w:p>
    <w:p w:rsidR="00841D9C" w:rsidRDefault="00841D9C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841D9C" w:rsidRDefault="00841D9C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841D9C" w:rsidRDefault="00841D9C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4C55C3" w:rsidRDefault="004C55C3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000000"/>
          <w:sz w:val="32"/>
          <w:szCs w:val="32"/>
          <w:lang w:eastAsia="ru-RU"/>
        </w:rPr>
        <w:t>Список учащихся класса</w:t>
      </w:r>
    </w:p>
    <w:p w:rsidR="00290C6C" w:rsidRPr="00290C6C" w:rsidRDefault="00290C6C" w:rsidP="00290C6C">
      <w:pPr>
        <w:shd w:val="clear" w:color="auto" w:fill="FFFFFF"/>
        <w:spacing w:before="100" w:beforeAutospacing="1" w:after="0" w:line="270" w:lineRule="atLeast"/>
        <w:jc w:val="center"/>
        <w:rPr>
          <w:rFonts w:ascii="Times New Roman" w:hAnsi="Times New Roman"/>
          <w:color w:val="002060"/>
          <w:sz w:val="24"/>
          <w:szCs w:val="24"/>
          <w:lang w:eastAsia="ru-RU"/>
        </w:rPr>
      </w:pPr>
    </w:p>
    <w:tbl>
      <w:tblPr>
        <w:tblW w:w="9600" w:type="dxa"/>
        <w:jc w:val="center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603"/>
        <w:gridCol w:w="2664"/>
        <w:gridCol w:w="2833"/>
      </w:tblGrid>
      <w:tr w:rsidR="00290C6C" w:rsidRPr="00290C6C" w:rsidTr="004C55C3">
        <w:trPr>
          <w:trHeight w:val="391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Дата рождения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2060"/>
                <w:sz w:val="28"/>
                <w:szCs w:val="28"/>
                <w:lang w:eastAsia="ru-RU"/>
              </w:rPr>
              <w:t>Домашний адрес</w:t>
            </w:r>
          </w:p>
        </w:tc>
      </w:tr>
      <w:tr w:rsidR="00290C6C" w:rsidRPr="00290C6C" w:rsidTr="004C55C3">
        <w:trPr>
          <w:trHeight w:val="412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841D9C" w:rsidP="00290C6C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Гаджимурадов</w:t>
            </w:r>
            <w:proofErr w:type="spellEnd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Рустам Ш.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6C" w:rsidRPr="00290C6C" w:rsidRDefault="00841D9C" w:rsidP="00AD29B6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26.06.2012г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AD29B6">
            <w:pPr>
              <w:spacing w:after="0" w:line="240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В-Гаквари</w:t>
            </w:r>
          </w:p>
        </w:tc>
      </w:tr>
      <w:tr w:rsidR="00290C6C" w:rsidRPr="00290C6C" w:rsidTr="004C55C3">
        <w:trPr>
          <w:trHeight w:val="412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6C" w:rsidRPr="00290C6C" w:rsidRDefault="00841D9C" w:rsidP="00290C6C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Закаржаев</w:t>
            </w:r>
            <w:proofErr w:type="spellEnd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Рустамбек</w:t>
            </w:r>
            <w:proofErr w:type="spellEnd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М.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6C" w:rsidRPr="00290C6C" w:rsidRDefault="00841D9C" w:rsidP="00AD29B6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19.09.2012г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AD29B6">
            <w:pPr>
              <w:spacing w:after="0" w:line="240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В-Гаквари</w:t>
            </w:r>
          </w:p>
        </w:tc>
      </w:tr>
      <w:tr w:rsidR="00290C6C" w:rsidRPr="00290C6C" w:rsidTr="004C55C3">
        <w:trPr>
          <w:trHeight w:val="478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6C" w:rsidRPr="00290C6C" w:rsidRDefault="00841D9C" w:rsidP="00290C6C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Гасанов Абдулкарим А.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6C" w:rsidRPr="00290C6C" w:rsidRDefault="00AD29B6" w:rsidP="00AD29B6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06.08.2012г.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AD29B6">
            <w:pPr>
              <w:spacing w:after="0" w:line="240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В-Гаквари</w:t>
            </w:r>
          </w:p>
        </w:tc>
      </w:tr>
      <w:tr w:rsidR="00290C6C" w:rsidRPr="00290C6C" w:rsidTr="004C55C3">
        <w:trPr>
          <w:trHeight w:val="464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6C" w:rsidRPr="00290C6C" w:rsidRDefault="00841D9C" w:rsidP="00290C6C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Мирзаев</w:t>
            </w:r>
            <w:proofErr w:type="spellEnd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Мухаммад А.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6C" w:rsidRPr="00290C6C" w:rsidRDefault="00AD29B6" w:rsidP="00AD29B6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14.09.2012г.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AD29B6">
            <w:pPr>
              <w:spacing w:after="0" w:line="240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В-Гаквари</w:t>
            </w:r>
          </w:p>
        </w:tc>
      </w:tr>
      <w:tr w:rsidR="00290C6C" w:rsidRPr="00290C6C" w:rsidTr="004C55C3">
        <w:trPr>
          <w:trHeight w:val="290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6C" w:rsidRPr="00290C6C" w:rsidRDefault="00841D9C" w:rsidP="00290C6C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Магомедов  Магомед И.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6C" w:rsidRPr="00290C6C" w:rsidRDefault="00AD29B6" w:rsidP="00AD29B6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08.08.2012г.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AD29B6">
            <w:pPr>
              <w:spacing w:after="0" w:line="240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В-Гаквари</w:t>
            </w:r>
          </w:p>
        </w:tc>
      </w:tr>
      <w:tr w:rsidR="00290C6C" w:rsidRPr="00290C6C" w:rsidTr="004C55C3">
        <w:trPr>
          <w:trHeight w:val="363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6C" w:rsidRPr="00290C6C" w:rsidRDefault="00841D9C" w:rsidP="00290C6C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Мусалов</w:t>
            </w:r>
            <w:proofErr w:type="spellEnd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Нурудин</w:t>
            </w:r>
            <w:proofErr w:type="spellEnd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6C" w:rsidRPr="00290C6C" w:rsidRDefault="00AD29B6" w:rsidP="00AD29B6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21.02.2012г.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AD29B6">
            <w:pPr>
              <w:spacing w:after="0" w:line="240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В-Гаквари</w:t>
            </w:r>
          </w:p>
        </w:tc>
      </w:tr>
      <w:tr w:rsidR="00290C6C" w:rsidRPr="00290C6C" w:rsidTr="004C55C3">
        <w:trPr>
          <w:trHeight w:val="377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6C" w:rsidRPr="00290C6C" w:rsidRDefault="00841D9C" w:rsidP="00290C6C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Исмаилова </w:t>
            </w: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Хажижат</w:t>
            </w:r>
            <w:proofErr w:type="spellEnd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C6C" w:rsidRPr="00290C6C" w:rsidRDefault="00AD29B6" w:rsidP="00AD29B6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28.112012г.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AD29B6">
            <w:pPr>
              <w:spacing w:after="0" w:line="240" w:lineRule="auto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В-Гаквари</w:t>
            </w:r>
          </w:p>
        </w:tc>
      </w:tr>
      <w:tr w:rsidR="00AD29B6" w:rsidRPr="00290C6C" w:rsidTr="004C55C3">
        <w:trPr>
          <w:trHeight w:val="619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Тагирова Луиза Т.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AD29B6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12.11.2012г.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Default="00AD29B6" w:rsidP="00AD29B6">
            <w:pPr>
              <w:jc w:val="center"/>
            </w:pPr>
            <w:r w:rsidRPr="0070747C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В-Гаквари</w:t>
            </w:r>
          </w:p>
        </w:tc>
      </w:tr>
      <w:tr w:rsidR="00AD29B6" w:rsidRPr="00290C6C" w:rsidTr="004C55C3">
        <w:trPr>
          <w:trHeight w:val="430"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Шамилова</w:t>
            </w:r>
            <w:proofErr w:type="spellEnd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Хадижат М.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AD29B6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 xml:space="preserve">         .2012г.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Default="00AD29B6" w:rsidP="00AD29B6">
            <w:pPr>
              <w:jc w:val="center"/>
            </w:pPr>
            <w:r w:rsidRPr="0070747C"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  <w:t>В-Гаквари</w:t>
            </w:r>
          </w:p>
        </w:tc>
      </w:tr>
    </w:tbl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space="720"/>
        </w:sect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color w:val="002060"/>
          <w:sz w:val="32"/>
          <w:szCs w:val="32"/>
          <w:u w:val="single"/>
          <w:lang w:eastAsia="ru-RU"/>
        </w:rPr>
      </w:pPr>
      <w:r w:rsidRPr="00290C6C">
        <w:rPr>
          <w:rFonts w:ascii="Times New Roman" w:hAnsi="Times New Roman"/>
          <w:b/>
          <w:color w:val="002060"/>
          <w:sz w:val="32"/>
          <w:szCs w:val="32"/>
          <w:u w:val="single"/>
          <w:lang w:eastAsia="ru-RU"/>
        </w:rPr>
        <w:lastRenderedPageBreak/>
        <w:t>Актив класса: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7030A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t>Староста:</w:t>
      </w:r>
      <w:r w:rsidRPr="00290C6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</w:t>
      </w:r>
      <w:proofErr w:type="spellStart"/>
      <w:r w:rsidR="00AD29B6"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  <w:t>Закаржаев</w:t>
      </w:r>
      <w:proofErr w:type="spellEnd"/>
      <w:r w:rsidR="00AD29B6"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  <w:t xml:space="preserve"> Р.М.</w:t>
      </w:r>
    </w:p>
    <w:p w:rsidR="00AD29B6" w:rsidRPr="00AD29B6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t>Физорг</w:t>
      </w:r>
      <w:r w:rsidRPr="00290C6C">
        <w:rPr>
          <w:rFonts w:ascii="Times New Roman" w:hAnsi="Times New Roman"/>
          <w:b/>
          <w:color w:val="FF0000"/>
          <w:sz w:val="32"/>
          <w:szCs w:val="32"/>
          <w:lang w:eastAsia="ru-RU"/>
        </w:rPr>
        <w:t>:</w:t>
      </w:r>
      <w:r w:rsidRPr="00290C6C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     </w:t>
      </w:r>
      <w:proofErr w:type="spellStart"/>
      <w:r w:rsidR="00AD29B6"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  <w:t>Мусалов</w:t>
      </w:r>
      <w:proofErr w:type="spellEnd"/>
      <w:r w:rsidR="00AD29B6"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  <w:t xml:space="preserve"> </w:t>
      </w:r>
      <w:proofErr w:type="spellStart"/>
      <w:r w:rsidR="00AD29B6"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  <w:t>Нурудин</w:t>
      </w:r>
      <w:proofErr w:type="spellEnd"/>
      <w:r w:rsidR="00DA118C"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  <w:t xml:space="preserve">     </w:t>
      </w:r>
      <w:r w:rsidR="00DA118C" w:rsidRPr="00DA118C"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  <w:t xml:space="preserve"> </w:t>
      </w:r>
      <w:r w:rsidR="00AD29B6"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  <w:t xml:space="preserve"> 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lastRenderedPageBreak/>
        <w:t>Ред</w:t>
      </w:r>
      <w:proofErr w:type="gramStart"/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t>.к</w:t>
      </w:r>
      <w:proofErr w:type="gramEnd"/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t>ол</w:t>
      </w:r>
      <w:r w:rsidRPr="00290C6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.  </w:t>
      </w:r>
      <w:r w:rsidRPr="00290C6C">
        <w:rPr>
          <w:rFonts w:ascii="Times New Roman" w:hAnsi="Times New Roman"/>
          <w:b/>
          <w:i/>
          <w:color w:val="7030A0"/>
          <w:sz w:val="28"/>
          <w:szCs w:val="28"/>
          <w:lang w:eastAsia="ru-RU"/>
        </w:rPr>
        <w:t xml:space="preserve">1. </w:t>
      </w:r>
      <w:r w:rsidR="00AD29B6"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  <w:t xml:space="preserve">Исмаилова Хадижат 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</w:pPr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t>Сан</w:t>
      </w:r>
      <w:proofErr w:type="gramStart"/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t>.к</w:t>
      </w:r>
      <w:proofErr w:type="gramEnd"/>
      <w:r w:rsidRPr="00290C6C">
        <w:rPr>
          <w:rFonts w:ascii="Times New Roman" w:hAnsi="Times New Roman"/>
          <w:b/>
          <w:color w:val="FF0000"/>
          <w:sz w:val="28"/>
          <w:szCs w:val="28"/>
          <w:lang w:eastAsia="ru-RU"/>
        </w:rPr>
        <w:t>омисия:</w:t>
      </w:r>
      <w:r w:rsidRPr="00290C6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</w:t>
      </w:r>
      <w:r w:rsidRPr="00290C6C"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  <w:t xml:space="preserve">1. </w:t>
      </w:r>
      <w:r w:rsidR="00AD29B6"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  <w:t>Тагирова Л.</w:t>
      </w:r>
    </w:p>
    <w:p w:rsidR="00AD29B6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</w:pPr>
      <w:r w:rsidRPr="00290C6C"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  <w:t xml:space="preserve">                        </w:t>
      </w:r>
      <w:r w:rsidR="00AD29B6"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  <w:t>2. Магомедов М.</w:t>
      </w:r>
      <w:r w:rsidRPr="00290C6C"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  <w:t xml:space="preserve">  </w:t>
      </w:r>
    </w:p>
    <w:p w:rsidR="00290C6C" w:rsidRDefault="00AD29B6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  <w:lastRenderedPageBreak/>
        <w:t xml:space="preserve">                </w:t>
      </w:r>
      <w:r w:rsidR="00290C6C" w:rsidRPr="00290C6C"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  <w:t xml:space="preserve"> </w:t>
      </w:r>
    </w:p>
    <w:p w:rsidR="00AD29B6" w:rsidRPr="00290C6C" w:rsidRDefault="00AD29B6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7030A0"/>
          <w:sz w:val="32"/>
          <w:szCs w:val="32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  <w:lang w:eastAsia="ru-RU"/>
        </w:rPr>
      </w:pPr>
      <w:r w:rsidRPr="00290C6C">
        <w:rPr>
          <w:rFonts w:ascii="Times New Roman" w:hAnsi="Times New Roman"/>
          <w:b/>
          <w:color w:val="002060"/>
          <w:sz w:val="40"/>
          <w:szCs w:val="40"/>
          <w:u w:val="single"/>
          <w:lang w:eastAsia="ru-RU"/>
        </w:rPr>
        <w:t>Девиз класса: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i/>
          <w:color w:val="FF0000"/>
          <w:sz w:val="72"/>
          <w:szCs w:val="72"/>
          <w:lang w:eastAsia="ru-RU"/>
        </w:rPr>
      </w:pPr>
      <w:r w:rsidRPr="00290C6C">
        <w:rPr>
          <w:rFonts w:ascii="Times New Roman" w:hAnsi="Times New Roman"/>
          <w:b/>
          <w:i/>
          <w:color w:val="FF0000"/>
          <w:sz w:val="72"/>
          <w:szCs w:val="72"/>
          <w:lang w:eastAsia="ru-RU"/>
        </w:rPr>
        <w:t>«Сияем ясным       светом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i/>
          <w:color w:val="FF0000"/>
          <w:sz w:val="72"/>
          <w:szCs w:val="72"/>
          <w:lang w:eastAsia="ru-RU"/>
        </w:rPr>
      </w:pPr>
      <w:r w:rsidRPr="00290C6C">
        <w:rPr>
          <w:rFonts w:ascii="Times New Roman" w:hAnsi="Times New Roman"/>
          <w:b/>
          <w:i/>
          <w:color w:val="FF0000"/>
          <w:sz w:val="72"/>
          <w:szCs w:val="72"/>
          <w:lang w:eastAsia="ru-RU"/>
        </w:rPr>
        <w:lastRenderedPageBreak/>
        <w:t>и зимой и летом!»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num="2" w:space="708"/>
        </w:sectPr>
      </w:pPr>
    </w:p>
    <w:p w:rsidR="00290C6C" w:rsidRDefault="00290C6C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AD29B6" w:rsidRDefault="00AD29B6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AD29B6" w:rsidRDefault="00AD29B6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AD29B6" w:rsidRPr="00290C6C" w:rsidRDefault="00AD29B6" w:rsidP="00290C6C">
      <w:pPr>
        <w:shd w:val="clear" w:color="auto" w:fill="FFFFFF"/>
        <w:spacing w:before="90" w:after="90" w:line="360" w:lineRule="auto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</w:p>
    <w:p w:rsidR="00AD29B6" w:rsidRDefault="00AD29B6" w:rsidP="00290C6C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  <w:r w:rsidRPr="00290C6C">
        <w:rPr>
          <w:rFonts w:ascii="Times New Roman" w:hAnsi="Times New Roman"/>
          <w:b/>
          <w:color w:val="000000"/>
          <w:sz w:val="32"/>
          <w:szCs w:val="32"/>
          <w:lang w:eastAsia="ru-RU"/>
        </w:rPr>
        <w:t>График дежурства в классе</w:t>
      </w:r>
    </w:p>
    <w:tbl>
      <w:tblPr>
        <w:tblW w:w="8312" w:type="dxa"/>
        <w:jc w:val="center"/>
        <w:tblInd w:w="2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3696"/>
        <w:gridCol w:w="736"/>
        <w:gridCol w:w="652"/>
        <w:gridCol w:w="651"/>
        <w:gridCol w:w="721"/>
        <w:gridCol w:w="668"/>
        <w:gridCol w:w="643"/>
      </w:tblGrid>
      <w:tr w:rsidR="00290C6C" w:rsidRPr="00290C6C" w:rsidTr="00AD29B6">
        <w:trPr>
          <w:trHeight w:val="500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№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 xml:space="preserve">          Ф.И.О.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Пн.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proofErr w:type="gramStart"/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Вт</w:t>
            </w:r>
            <w:proofErr w:type="gramEnd"/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.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proofErr w:type="gramStart"/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Ср</w:t>
            </w:r>
            <w:proofErr w:type="gramEnd"/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.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Чт.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Пт.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Сб.</w:t>
            </w:r>
          </w:p>
        </w:tc>
      </w:tr>
      <w:tr w:rsidR="00AD29B6" w:rsidRPr="00290C6C" w:rsidTr="00AD29B6">
        <w:trPr>
          <w:trHeight w:val="500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B6" w:rsidRPr="00290C6C" w:rsidRDefault="00AD29B6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4C55C3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Гаджимурадов</w:t>
            </w:r>
            <w:proofErr w:type="spellEnd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Рустам Ш.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+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</w:tr>
      <w:tr w:rsidR="00AD29B6" w:rsidRPr="00290C6C" w:rsidTr="00AD29B6">
        <w:trPr>
          <w:trHeight w:val="500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B6" w:rsidRPr="00290C6C" w:rsidRDefault="00AD29B6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2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4C55C3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Закаржаев</w:t>
            </w:r>
            <w:proofErr w:type="spellEnd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Рустамбек</w:t>
            </w:r>
            <w:proofErr w:type="spellEnd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М.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+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</w:tr>
      <w:tr w:rsidR="00AD29B6" w:rsidRPr="00290C6C" w:rsidTr="00AD29B6">
        <w:trPr>
          <w:trHeight w:val="500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B6" w:rsidRPr="00290C6C" w:rsidRDefault="00AD29B6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3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4C55C3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Гасанов Абдулкарим А.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+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</w:tr>
      <w:tr w:rsidR="00AD29B6" w:rsidRPr="00290C6C" w:rsidTr="00AD29B6">
        <w:trPr>
          <w:trHeight w:val="500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B6" w:rsidRPr="00290C6C" w:rsidRDefault="00AD29B6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4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4C55C3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Мирзаев</w:t>
            </w:r>
            <w:proofErr w:type="spellEnd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Мухаммад А.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+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</w:tr>
      <w:tr w:rsidR="00AD29B6" w:rsidRPr="00290C6C" w:rsidTr="00AD29B6">
        <w:trPr>
          <w:trHeight w:val="500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B6" w:rsidRPr="00290C6C" w:rsidRDefault="00AD29B6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5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4C55C3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Магомедов  Магомед И.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</w:tr>
      <w:tr w:rsidR="00AD29B6" w:rsidRPr="00290C6C" w:rsidTr="00AD29B6">
        <w:trPr>
          <w:trHeight w:val="500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B6" w:rsidRPr="00290C6C" w:rsidRDefault="00AD29B6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6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4C55C3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Мусалов</w:t>
            </w:r>
            <w:proofErr w:type="spellEnd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Нурудин</w:t>
            </w:r>
            <w:proofErr w:type="spellEnd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+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</w:tr>
      <w:tr w:rsidR="00AD29B6" w:rsidRPr="00290C6C" w:rsidTr="00AD29B6">
        <w:trPr>
          <w:trHeight w:val="500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B6" w:rsidRPr="00290C6C" w:rsidRDefault="00AD29B6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 w:rsidRPr="00290C6C"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7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4C55C3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Исмаилова </w:t>
            </w: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Хажижат</w:t>
            </w:r>
            <w:proofErr w:type="spellEnd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+</w:t>
            </w:r>
          </w:p>
        </w:tc>
      </w:tr>
      <w:tr w:rsidR="00AD29B6" w:rsidRPr="00290C6C" w:rsidTr="00AD29B6">
        <w:trPr>
          <w:trHeight w:val="523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8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0556F1" w:rsidP="004C55C3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Тагирова </w:t>
            </w: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Камила</w:t>
            </w:r>
            <w:proofErr w:type="spellEnd"/>
            <w:r w:rsidR="00AD29B6"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Т.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+</w:t>
            </w:r>
          </w:p>
        </w:tc>
      </w:tr>
      <w:tr w:rsidR="00AD29B6" w:rsidRPr="00290C6C" w:rsidTr="00AD29B6">
        <w:trPr>
          <w:trHeight w:val="500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9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4C55C3">
            <w:pPr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>Шамилова</w:t>
            </w:r>
            <w:proofErr w:type="spellEnd"/>
            <w:r>
              <w:rPr>
                <w:rFonts w:ascii="Times New Roman" w:hAnsi="Times New Roman"/>
                <w:color w:val="C00000"/>
                <w:sz w:val="28"/>
                <w:szCs w:val="28"/>
                <w:lang w:eastAsia="ru-RU"/>
              </w:rPr>
              <w:t xml:space="preserve"> Хадижат М.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  <w:r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  <w:t>+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B6" w:rsidRPr="00290C6C" w:rsidRDefault="00AD29B6" w:rsidP="00290C6C">
            <w:pPr>
              <w:spacing w:after="0" w:line="240" w:lineRule="auto"/>
              <w:jc w:val="center"/>
              <w:rPr>
                <w:rFonts w:ascii="Cambria" w:eastAsia="Calibri" w:hAnsi="Cambria"/>
                <w:b/>
                <w:color w:val="0070C0"/>
                <w:sz w:val="28"/>
                <w:szCs w:val="28"/>
              </w:rPr>
            </w:pPr>
          </w:p>
        </w:tc>
      </w:tr>
    </w:tbl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749B8" w:rsidRDefault="008749B8" w:rsidP="006A00CF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003CF" w:rsidRDefault="003003CF" w:rsidP="00290C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003CF" w:rsidRDefault="003003CF" w:rsidP="00290C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003CF" w:rsidRPr="00290C6C" w:rsidRDefault="003003CF" w:rsidP="00290C6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90C6C" w:rsidRPr="00290C6C" w:rsidRDefault="00C100C3" w:rsidP="00290C6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pict>
          <v:shape id="_x0000_i1039" type="#_x0000_t172" style="width:501.75pt;height:54pt" adj="6924" fillcolor="#60c" strokecolor="#c9f">
            <v:fill r:id="rId12" o:title="" color2="#c0c" focus="100%" type="gradient"/>
            <v:stroke r:id="rId12" o:title=""/>
            <v:shadow on="t" color="#99f" opacity="52429f" offset="3pt,3pt"/>
            <v:textpath style="font-family:&quot;Impact&quot;;v-text-kern:t" trim="t" fitpath="t" string="Работа с родителями"/>
          </v:shape>
        </w:pic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Важнейшая направленность деятельности классного руководителя — это семья, в которой растет, формируется, воспитывается ученик. Классный руководитель должен помнить, что, воспитывая ученика, он влияет, в первую очередь, на воспитательный потенциал семьи. Объектом профессионального внимания выступает не сама семья и не родители ребенка, а семейное воспитание. Именно в этих рамках рассматривается его взаимодействие с родителями. Педагогу необходимо знать, какова сфера материального бытия ребенка, каков образ его жизни, каковы традиции и обычаи семьи. Здесь необходимо следующее: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а) изучение семейной атмосферы, окружающей ученика, его взаимоотношений с членами семьи;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б) психолого-педагогическое просвещение родителей через систему родительских собраний, консультаций, бесед;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в) организация и совместное проведение свободного времени детей и родителей;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г) защита интересов и прав ребенка в так называемых трудных семьях.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Основные направления классного руководителя и родителей</w:t>
      </w:r>
      <w:proofErr w:type="gramStart"/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Общение - это воздействие, обусловливающее самое максимальное развитие личности ребенка, это этическое воздействие на признанные ценности Человека. Успеху работы классного руководителя совместно с родителями способствуют три личностных образования: </w:t>
      </w:r>
      <w:r w:rsidRPr="00290C6C">
        <w:rPr>
          <w:rFonts w:ascii="Times New Roman" w:hAnsi="Times New Roman"/>
          <w:b/>
          <w:color w:val="000000"/>
          <w:sz w:val="32"/>
          <w:szCs w:val="32"/>
          <w:lang w:eastAsia="ru-RU"/>
        </w:rPr>
        <w:t>интерес к жизни, интерес к человеку, интерес к культуре</w:t>
      </w: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Решение проблемы общения приводит детей к пониманию общечеловеческих ценностей, когда они становятся нормой для учащихся. Высшая ценност</w:t>
      </w:r>
      <w:proofErr w:type="gramStart"/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ь-</w:t>
      </w:r>
      <w:proofErr w:type="gramEnd"/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человеческая жизнь. Никто не имеет права посягать на нее.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Интерес к жизни </w:t>
      </w:r>
      <w:proofErr w:type="gramStart"/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-э</w:t>
      </w:r>
      <w:proofErr w:type="gramEnd"/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то непременное условие работы с детьми, условие эффективности воспитания. Воспитание с этих позиций направлено на формирование способности, быть счастливым, в основе которой - принятие жизни как дара природы.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Понимание и восприятие человека как личности, имеющей право на понимание, способной самосовершенствоваться, обладающей индивидуальными ценностями (семья, близкие люди, увлечения).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Культурные ценности мира, их значение в развитии и становлении человека, формирование понимания их необходимости и важности в жизни.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Познавательная сфера жизни ребенка.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решения этой проблемы нужно обратить внимание </w:t>
      </w:r>
      <w:proofErr w:type="gramStart"/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proofErr w:type="gramEnd"/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а) выработку совместно с семьей единой тактики в развитии учебных умений ученика, его познавательной активности, его будущего профессионального определения;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б) осуществление мероприятий совместно с родителями, расширяющих кругозор и познавательные интересы ученика, стимулирующих любознательность, исследовательское мышление;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г) организацию классных часов совместно с родителями по совершенствованию у обучающихся учебных умений и возможностей, саморазвитию.</w:t>
      </w:r>
    </w:p>
    <w:p w:rsidR="00523F47" w:rsidRDefault="00523F47" w:rsidP="00290C6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23F47" w:rsidRDefault="00523F47" w:rsidP="00290C6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23F47" w:rsidRDefault="00523F47" w:rsidP="00290C6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Таким образом, классным руководителем реализуется функция родительского просвещения и корректировка семейного воспитания — именно той стороны, которая имеет отношение к ребенку, жизни и деятельности ребенка, обеспечивающие и коррекцию личности родителей.</w:t>
      </w:r>
    </w:p>
    <w:p w:rsidR="00523F47" w:rsidRDefault="00523F47" w:rsidP="00290C6C">
      <w:pPr>
        <w:spacing w:after="0"/>
        <w:jc w:val="both"/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</w:pPr>
    </w:p>
    <w:p w:rsidR="00290C6C" w:rsidRPr="00523F47" w:rsidRDefault="00290C6C" w:rsidP="00290C6C">
      <w:pPr>
        <w:spacing w:after="0"/>
        <w:jc w:val="both"/>
        <w:rPr>
          <w:rFonts w:ascii="Times New Roman" w:hAnsi="Times New Roman"/>
          <w:b/>
          <w:color w:val="7030A0"/>
          <w:sz w:val="32"/>
          <w:szCs w:val="32"/>
          <w:u w:val="single"/>
          <w:lang w:eastAsia="ru-RU"/>
        </w:rPr>
      </w:pPr>
      <w:r w:rsidRPr="00523F47">
        <w:rPr>
          <w:rFonts w:ascii="Times New Roman" w:hAnsi="Times New Roman"/>
          <w:b/>
          <w:color w:val="7030A0"/>
          <w:sz w:val="32"/>
          <w:szCs w:val="32"/>
          <w:u w:val="single"/>
          <w:lang w:eastAsia="ru-RU"/>
        </w:rPr>
        <w:t>Задачи работы с родителями:</w:t>
      </w:r>
    </w:p>
    <w:p w:rsidR="00523F47" w:rsidRPr="00290C6C" w:rsidRDefault="00523F47" w:rsidP="00290C6C">
      <w:pPr>
        <w:spacing w:after="0"/>
        <w:jc w:val="both"/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</w:pPr>
    </w:p>
    <w:p w:rsidR="00290C6C" w:rsidRPr="00290C6C" w:rsidRDefault="00290C6C" w:rsidP="00290C6C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Постоянное информирование родителей о результатах учёбы, воспитания, душевного состояния, развития ребёнка.</w:t>
      </w:r>
    </w:p>
    <w:p w:rsidR="00290C6C" w:rsidRPr="00290C6C" w:rsidRDefault="00290C6C" w:rsidP="00290C6C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Просвещение родителей в вопросах воспитания и обучения детей, оказание им помощи.</w:t>
      </w:r>
    </w:p>
    <w:p w:rsidR="00290C6C" w:rsidRPr="00290C6C" w:rsidRDefault="00290C6C" w:rsidP="00290C6C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Привлечение к организации досуга детей по интересам.</w:t>
      </w:r>
    </w:p>
    <w:p w:rsidR="00290C6C" w:rsidRPr="00290C6C" w:rsidRDefault="00290C6C" w:rsidP="00290C6C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Помощь в налаживании контактов между детьми, родителями и учителями.</w:t>
      </w:r>
    </w:p>
    <w:p w:rsidR="00523F47" w:rsidRDefault="00523F47" w:rsidP="00290C6C">
      <w:pPr>
        <w:spacing w:after="0"/>
        <w:jc w:val="both"/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</w:pPr>
    </w:p>
    <w:p w:rsidR="00290C6C" w:rsidRPr="00523F47" w:rsidRDefault="00290C6C" w:rsidP="00290C6C">
      <w:pPr>
        <w:spacing w:after="0"/>
        <w:jc w:val="both"/>
        <w:rPr>
          <w:rFonts w:ascii="Times New Roman" w:hAnsi="Times New Roman"/>
          <w:b/>
          <w:color w:val="7030A0"/>
          <w:sz w:val="32"/>
          <w:szCs w:val="32"/>
          <w:u w:val="single"/>
          <w:lang w:eastAsia="ru-RU"/>
        </w:rPr>
      </w:pPr>
      <w:r w:rsidRPr="00523F47">
        <w:rPr>
          <w:rFonts w:ascii="Times New Roman" w:hAnsi="Times New Roman"/>
          <w:b/>
          <w:color w:val="7030A0"/>
          <w:sz w:val="32"/>
          <w:szCs w:val="32"/>
          <w:u w:val="single"/>
          <w:lang w:eastAsia="ru-RU"/>
        </w:rPr>
        <w:t>Формы работы:</w:t>
      </w:r>
    </w:p>
    <w:p w:rsidR="00523F47" w:rsidRPr="00290C6C" w:rsidRDefault="00523F47" w:rsidP="00290C6C">
      <w:pPr>
        <w:spacing w:after="0"/>
        <w:jc w:val="both"/>
        <w:rPr>
          <w:rFonts w:ascii="Times New Roman" w:hAnsi="Times New Roman"/>
          <w:b/>
          <w:color w:val="7030A0"/>
          <w:sz w:val="28"/>
          <w:szCs w:val="28"/>
          <w:u w:val="single"/>
          <w:lang w:eastAsia="ru-RU"/>
        </w:rPr>
      </w:pPr>
    </w:p>
    <w:p w:rsidR="00290C6C" w:rsidRPr="00290C6C" w:rsidRDefault="00290C6C" w:rsidP="00290C6C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Родительские собрания.</w:t>
      </w:r>
    </w:p>
    <w:p w:rsidR="00290C6C" w:rsidRPr="00290C6C" w:rsidRDefault="00290C6C" w:rsidP="00290C6C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Открытые уроки.</w:t>
      </w:r>
    </w:p>
    <w:p w:rsidR="00290C6C" w:rsidRPr="00290C6C" w:rsidRDefault="00290C6C" w:rsidP="00290C6C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Индивидуальные беседы.</w:t>
      </w:r>
    </w:p>
    <w:p w:rsidR="00290C6C" w:rsidRPr="00290C6C" w:rsidRDefault="00290C6C" w:rsidP="00290C6C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Посещение на дому.</w:t>
      </w:r>
    </w:p>
    <w:p w:rsidR="00290C6C" w:rsidRPr="00290C6C" w:rsidRDefault="00290C6C" w:rsidP="00290C6C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Совместные экскурсии, праздники.</w:t>
      </w:r>
    </w:p>
    <w:p w:rsidR="00290C6C" w:rsidRPr="00290C6C" w:rsidRDefault="00290C6C" w:rsidP="00290C6C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День открытых дверей.</w:t>
      </w:r>
    </w:p>
    <w:p w:rsidR="00523F47" w:rsidRDefault="00523F47" w:rsidP="00290C6C">
      <w:pPr>
        <w:spacing w:after="0" w:line="240" w:lineRule="auto"/>
        <w:ind w:left="360"/>
        <w:jc w:val="center"/>
        <w:rPr>
          <w:rFonts w:ascii="Times New Roman" w:hAnsi="Times New Roman"/>
          <w:b/>
          <w:color w:val="7030A0"/>
          <w:sz w:val="28"/>
          <w:szCs w:val="28"/>
          <w:lang w:eastAsia="ru-RU"/>
        </w:rPr>
      </w:pPr>
    </w:p>
    <w:p w:rsidR="00290C6C" w:rsidRPr="00523F47" w:rsidRDefault="00290C6C" w:rsidP="00290C6C">
      <w:pPr>
        <w:spacing w:after="0" w:line="240" w:lineRule="auto"/>
        <w:ind w:left="360"/>
        <w:jc w:val="center"/>
        <w:rPr>
          <w:rFonts w:ascii="Times New Roman" w:hAnsi="Times New Roman"/>
          <w:b/>
          <w:color w:val="7030A0"/>
          <w:sz w:val="32"/>
          <w:szCs w:val="32"/>
          <w:lang w:eastAsia="ru-RU"/>
        </w:rPr>
      </w:pPr>
      <w:r w:rsidRPr="00523F47">
        <w:rPr>
          <w:rFonts w:ascii="Times New Roman" w:hAnsi="Times New Roman"/>
          <w:b/>
          <w:color w:val="7030A0"/>
          <w:sz w:val="32"/>
          <w:szCs w:val="32"/>
          <w:lang w:eastAsia="ru-RU"/>
        </w:rPr>
        <w:t>Работа с родителями из семей требующих особого внимания.</w:t>
      </w:r>
    </w:p>
    <w:p w:rsidR="00523F47" w:rsidRPr="00290C6C" w:rsidRDefault="00523F47" w:rsidP="00290C6C">
      <w:pPr>
        <w:spacing w:after="0" w:line="240" w:lineRule="auto"/>
        <w:ind w:left="360"/>
        <w:jc w:val="center"/>
        <w:rPr>
          <w:rFonts w:ascii="Times New Roman" w:hAnsi="Times New Roman"/>
          <w:b/>
          <w:color w:val="7030A0"/>
          <w:sz w:val="28"/>
          <w:szCs w:val="28"/>
          <w:lang w:eastAsia="ru-RU"/>
        </w:rPr>
      </w:pPr>
    </w:p>
    <w:p w:rsidR="00290C6C" w:rsidRPr="00290C6C" w:rsidRDefault="00290C6C" w:rsidP="00290C6C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Посещение на дому семей учителями и родителями.</w:t>
      </w:r>
    </w:p>
    <w:p w:rsidR="00290C6C" w:rsidRPr="00290C6C" w:rsidRDefault="00290C6C" w:rsidP="00290C6C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Индивидуальные беседы с родителями и детьми.</w:t>
      </w:r>
    </w:p>
    <w:p w:rsidR="00290C6C" w:rsidRPr="00290C6C" w:rsidRDefault="00290C6C" w:rsidP="00290C6C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Вовлечение детей в общественную работу.</w:t>
      </w:r>
    </w:p>
    <w:p w:rsidR="00290C6C" w:rsidRPr="00290C6C" w:rsidRDefault="00290C6C" w:rsidP="00290C6C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Ежедневный контроль и внимание со стороны учителя</w:t>
      </w:r>
    </w:p>
    <w:p w:rsidR="00290C6C" w:rsidRPr="00290C6C" w:rsidRDefault="00290C6C" w:rsidP="00075BDF">
      <w:pPr>
        <w:shd w:val="clear" w:color="auto" w:fill="FFFFFF"/>
        <w:spacing w:after="0" w:line="240" w:lineRule="auto"/>
        <w:rPr>
          <w:rFonts w:ascii="Calibri" w:hAnsi="Calibri"/>
          <w:b/>
          <w:color w:val="0070C0"/>
          <w:sz w:val="32"/>
          <w:szCs w:val="32"/>
          <w:u w:val="single"/>
          <w:lang w:eastAsia="ru-RU"/>
        </w:rPr>
      </w:pPr>
      <w:r w:rsidRPr="00290C6C">
        <w:rPr>
          <w:rFonts w:ascii="Times New Roman" w:hAnsi="Times New Roman"/>
          <w:b/>
          <w:color w:val="0070C0"/>
          <w:sz w:val="32"/>
          <w:szCs w:val="32"/>
          <w:u w:val="single"/>
          <w:lang w:eastAsia="ru-RU"/>
        </w:rPr>
        <w:t>Социальный состав родителей  класса.</w:t>
      </w:r>
    </w:p>
    <w:p w:rsidR="00523F47" w:rsidRPr="00290C6C" w:rsidRDefault="00523F47" w:rsidP="00075BDF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space="720"/>
        </w:sectPr>
      </w:pP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sz w:val="28"/>
          <w:szCs w:val="28"/>
          <w:u w:val="single"/>
          <w:lang w:eastAsia="ru-RU"/>
        </w:rPr>
        <w:lastRenderedPageBreak/>
        <w:t>Отцы:</w:t>
      </w:r>
    </w:p>
    <w:p w:rsidR="00290C6C" w:rsidRPr="00290C6C" w:rsidRDefault="003003CF" w:rsidP="00290C6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Всего: 9</w:t>
      </w:r>
    </w:p>
    <w:p w:rsidR="00290C6C" w:rsidRPr="00290C6C" w:rsidRDefault="001309DB" w:rsidP="00290C6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Учитель-0</w:t>
      </w:r>
    </w:p>
    <w:p w:rsidR="00290C6C" w:rsidRPr="00290C6C" w:rsidRDefault="00903ACB" w:rsidP="00290C6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Водитель – </w:t>
      </w:r>
      <w:r w:rsidR="001309DB">
        <w:rPr>
          <w:rFonts w:ascii="Times New Roman" w:hAnsi="Times New Roman"/>
          <w:sz w:val="28"/>
          <w:szCs w:val="28"/>
          <w:lang w:eastAsia="ru-RU"/>
        </w:rPr>
        <w:t>0</w:t>
      </w: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Инвалид-</w:t>
      </w:r>
      <w:r w:rsidR="001309DB">
        <w:rPr>
          <w:rFonts w:ascii="Times New Roman" w:hAnsi="Times New Roman"/>
          <w:sz w:val="28"/>
          <w:szCs w:val="28"/>
          <w:lang w:eastAsia="ru-RU"/>
        </w:rPr>
        <w:t>2</w:t>
      </w: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sz w:val="28"/>
          <w:szCs w:val="28"/>
          <w:u w:val="single"/>
          <w:lang w:eastAsia="ru-RU"/>
        </w:rPr>
        <w:lastRenderedPageBreak/>
        <w:t>Матери:</w:t>
      </w:r>
    </w:p>
    <w:p w:rsidR="00290C6C" w:rsidRPr="00290C6C" w:rsidRDefault="003003CF" w:rsidP="00290C6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Всего: 9</w:t>
      </w: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Учитель –</w:t>
      </w:r>
      <w:r w:rsidR="001309DB">
        <w:rPr>
          <w:rFonts w:ascii="Times New Roman" w:hAnsi="Times New Roman"/>
          <w:sz w:val="28"/>
          <w:szCs w:val="28"/>
          <w:lang w:eastAsia="ru-RU"/>
        </w:rPr>
        <w:t>0</w:t>
      </w: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Домохозяйка – </w:t>
      </w:r>
      <w:r w:rsidR="003003CF">
        <w:rPr>
          <w:rFonts w:ascii="Times New Roman" w:hAnsi="Times New Roman"/>
          <w:sz w:val="28"/>
          <w:szCs w:val="28"/>
          <w:lang w:eastAsia="ru-RU"/>
        </w:rPr>
        <w:t>9</w:t>
      </w:r>
    </w:p>
    <w:p w:rsidR="00290C6C" w:rsidRPr="00290C6C" w:rsidRDefault="002B7AED" w:rsidP="00290C6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Инвалид – 4</w:t>
      </w:r>
    </w:p>
    <w:p w:rsidR="00290C6C" w:rsidRDefault="00290C6C" w:rsidP="00290C6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523F47" w:rsidRPr="00290C6C" w:rsidRDefault="00523F47" w:rsidP="00290C6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  <w:sectPr w:rsidR="00523F47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num="2" w:space="708"/>
        </w:sectPr>
      </w:pPr>
    </w:p>
    <w:tbl>
      <w:tblPr>
        <w:tblpPr w:leftFromText="180" w:rightFromText="180" w:vertAnchor="text" w:horzAnchor="margin" w:tblpY="858"/>
        <w:tblW w:w="103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4"/>
        <w:gridCol w:w="2552"/>
        <w:gridCol w:w="142"/>
      </w:tblGrid>
      <w:tr w:rsidR="00290C6C" w:rsidRPr="00290C6C" w:rsidTr="00523F47">
        <w:trPr>
          <w:trHeight w:val="394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Критерии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количество</w:t>
            </w: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90C6C" w:rsidRPr="00290C6C" w:rsidTr="00523F47">
        <w:trPr>
          <w:trHeight w:val="394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Общее количество семей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1309DB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90C6C" w:rsidRPr="00290C6C" w:rsidTr="00523F47">
        <w:trPr>
          <w:trHeight w:val="1267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28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Из них: </w:t>
            </w:r>
          </w:p>
          <w:p w:rsidR="00290C6C" w:rsidRPr="00290C6C" w:rsidRDefault="00290C6C" w:rsidP="00290C6C">
            <w:pPr>
              <w:suppressAutoHyphens/>
              <w:spacing w:before="280"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Полных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290C6C" w:rsidRPr="00290C6C" w:rsidRDefault="001309DB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90C6C" w:rsidRPr="00290C6C" w:rsidTr="00523F47">
        <w:trPr>
          <w:trHeight w:val="394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Неполных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1309DB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90C6C" w:rsidRPr="00290C6C" w:rsidTr="00523F47">
        <w:trPr>
          <w:trHeight w:val="394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Проблемных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90C6C" w:rsidRPr="00290C6C" w:rsidTr="00523F47">
        <w:trPr>
          <w:trHeight w:val="394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Опекунство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90C6C" w:rsidRPr="00290C6C" w:rsidTr="00523F47">
        <w:trPr>
          <w:trHeight w:val="394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Образовательный уровень родителей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90C6C" w:rsidRPr="00290C6C" w:rsidTr="00523F47">
        <w:trPr>
          <w:trHeight w:val="394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Оба родителя имеют высшее образование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1309DB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90C6C" w:rsidRPr="00290C6C" w:rsidTr="00523F47">
        <w:trPr>
          <w:trHeight w:val="394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1 высшее, 1 среднее специальное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90C6C" w:rsidRPr="00290C6C" w:rsidTr="00523F47">
        <w:trPr>
          <w:trHeight w:val="394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Оба родителя имеют среднее специальное образование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90C6C" w:rsidRPr="00290C6C" w:rsidTr="00523F47">
        <w:trPr>
          <w:trHeight w:val="394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1 среднее, 1 общее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90C6C" w:rsidRPr="00290C6C" w:rsidTr="00523F47">
        <w:trPr>
          <w:trHeight w:val="394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Оба родителя имеют среднее образование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90C6C" w:rsidRPr="00290C6C" w:rsidTr="00523F47">
        <w:trPr>
          <w:trHeight w:val="394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Социальный состав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1309DB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90C6C" w:rsidRPr="00290C6C" w:rsidTr="00523F47">
        <w:trPr>
          <w:trHeight w:val="394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Служащие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90C6C" w:rsidRPr="00290C6C" w:rsidTr="00523F47">
        <w:trPr>
          <w:trHeight w:val="394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Интеллигенция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1309DB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90C6C" w:rsidRPr="00290C6C" w:rsidTr="00523F47">
        <w:trPr>
          <w:trHeight w:val="394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Рабочие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1309DB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290C6C" w:rsidRPr="00290C6C" w:rsidTr="00523F47">
        <w:trPr>
          <w:trHeight w:val="394"/>
        </w:trPr>
        <w:tc>
          <w:tcPr>
            <w:tcW w:w="7664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Бизнесмены</w:t>
            </w:r>
          </w:p>
        </w:tc>
        <w:tc>
          <w:tcPr>
            <w:tcW w:w="255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nil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2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290C6C" w:rsidRPr="00290C6C" w:rsidRDefault="00290C6C" w:rsidP="00290C6C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  <w:r w:rsidRPr="00290C6C">
        <w:rPr>
          <w:rFonts w:ascii="Times New Roman" w:hAnsi="Times New Roman"/>
          <w:b/>
          <w:sz w:val="28"/>
          <w:szCs w:val="28"/>
          <w:lang w:eastAsia="ar-SA"/>
        </w:rPr>
        <w:t xml:space="preserve">                                                               </w:t>
      </w:r>
    </w:p>
    <w:p w:rsidR="00CC468B" w:rsidRDefault="00290C6C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ar-SA"/>
        </w:rPr>
      </w:pPr>
      <w:r w:rsidRPr="00290C6C">
        <w:rPr>
          <w:rFonts w:ascii="Times New Roman" w:hAnsi="Times New Roman"/>
          <w:b/>
          <w:color w:val="0070C0"/>
          <w:sz w:val="28"/>
          <w:szCs w:val="28"/>
          <w:lang w:eastAsia="ar-SA"/>
        </w:rPr>
        <w:t xml:space="preserve">Неполные семьи                                                                                                                       </w:t>
      </w:r>
    </w:p>
    <w:p w:rsidR="00CC468B" w:rsidRDefault="00CC468B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ar-SA"/>
        </w:rPr>
      </w:pPr>
    </w:p>
    <w:p w:rsidR="00290C6C" w:rsidRDefault="00CC468B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К</w:t>
      </w:r>
      <w:r w:rsidR="00290C6C" w:rsidRPr="00CC468B">
        <w:rPr>
          <w:rFonts w:ascii="Times New Roman" w:hAnsi="Times New Roman"/>
          <w:b/>
          <w:sz w:val="28"/>
          <w:szCs w:val="28"/>
          <w:lang w:eastAsia="ar-SA"/>
        </w:rPr>
        <w:t xml:space="preserve">оличество детей из неполных семей--  </w:t>
      </w:r>
      <w:r w:rsidR="000B772B">
        <w:rPr>
          <w:rFonts w:ascii="Times New Roman" w:hAnsi="Times New Roman"/>
          <w:b/>
          <w:sz w:val="28"/>
          <w:szCs w:val="28"/>
          <w:lang w:eastAsia="ar-SA"/>
        </w:rPr>
        <w:t>3</w:t>
      </w:r>
    </w:p>
    <w:tbl>
      <w:tblPr>
        <w:tblpPr w:leftFromText="180" w:rightFromText="180" w:vertAnchor="text" w:horzAnchor="margin" w:tblpXSpec="center" w:tblpY="341"/>
        <w:tblW w:w="9554" w:type="dxa"/>
        <w:tblLayout w:type="fixed"/>
        <w:tblLook w:val="04A0" w:firstRow="1" w:lastRow="0" w:firstColumn="1" w:lastColumn="0" w:noHBand="0" w:noVBand="1"/>
      </w:tblPr>
      <w:tblGrid>
        <w:gridCol w:w="534"/>
        <w:gridCol w:w="2318"/>
        <w:gridCol w:w="1829"/>
        <w:gridCol w:w="1705"/>
        <w:gridCol w:w="1462"/>
        <w:gridCol w:w="1706"/>
      </w:tblGrid>
      <w:tr w:rsidR="00CC468B" w:rsidRPr="00290C6C" w:rsidTr="00CC468B">
        <w:trPr>
          <w:trHeight w:val="8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468B" w:rsidRPr="00290C6C" w:rsidRDefault="00CC468B" w:rsidP="00CC468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468B" w:rsidRPr="00290C6C" w:rsidRDefault="00CC468B" w:rsidP="00CC468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Ф. И., год рождения ребенка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468B" w:rsidRPr="00290C6C" w:rsidRDefault="00CC468B" w:rsidP="00CC468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Ф. И. О. родителей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468B" w:rsidRPr="00290C6C" w:rsidRDefault="00CC468B" w:rsidP="00CC468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Кем воспитывается: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468B" w:rsidRPr="00290C6C" w:rsidRDefault="00CC468B" w:rsidP="00CC468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Место работы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68B" w:rsidRPr="00290C6C" w:rsidRDefault="00CC468B" w:rsidP="00CC468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Домашний адрес</w:t>
            </w:r>
          </w:p>
        </w:tc>
      </w:tr>
      <w:tr w:rsidR="00CC468B" w:rsidRPr="00290C6C" w:rsidTr="00CC468B">
        <w:trPr>
          <w:trHeight w:val="88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468B" w:rsidRPr="00290C6C" w:rsidRDefault="00CC468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CC468B" w:rsidRPr="00290C6C" w:rsidRDefault="00CC468B" w:rsidP="00CC468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  <w:p w:rsidR="00CC468B" w:rsidRPr="00290C6C" w:rsidRDefault="00CC468B" w:rsidP="00CC468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468B" w:rsidRPr="00290C6C" w:rsidRDefault="00614DED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Гасанов Абдулкарим А.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468B" w:rsidRPr="00290C6C" w:rsidRDefault="00614DED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Гасанов А.Г.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468B" w:rsidRPr="00290C6C" w:rsidRDefault="00614DED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Отец-Гасанов А.Г.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468B" w:rsidRPr="00290C6C" w:rsidRDefault="00CC468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CC468B" w:rsidRPr="00290C6C" w:rsidRDefault="00CC468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8"/>
                <w:szCs w:val="28"/>
                <w:lang w:eastAsia="ar-SA"/>
              </w:rPr>
              <w:t>-----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68B" w:rsidRPr="00290C6C" w:rsidRDefault="00CC468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CC468B" w:rsidRPr="00290C6C" w:rsidRDefault="00CC468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В-Гаквари.</w:t>
            </w:r>
          </w:p>
        </w:tc>
      </w:tr>
      <w:tr w:rsidR="000B772B" w:rsidRPr="00290C6C" w:rsidTr="00CC468B">
        <w:trPr>
          <w:trHeight w:val="88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772B" w:rsidRDefault="000B772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0B772B" w:rsidRPr="00290C6C" w:rsidRDefault="000B772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772B" w:rsidRPr="00290C6C" w:rsidRDefault="000B772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Закаржаев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Рустамбек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М.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772B" w:rsidRPr="00290C6C" w:rsidRDefault="000B772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Магомедова Х.Я.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772B" w:rsidRPr="00290C6C" w:rsidRDefault="000B772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Мать-Магомедова  Х.Я.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772B" w:rsidRDefault="000B772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0B772B" w:rsidRPr="00290C6C" w:rsidRDefault="000B772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-----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2B" w:rsidRDefault="000B772B" w:rsidP="000B772B">
            <w:pPr>
              <w:jc w:val="center"/>
            </w:pPr>
            <w:r w:rsidRPr="008C336F">
              <w:rPr>
                <w:rFonts w:ascii="Times New Roman" w:hAnsi="Times New Roman"/>
                <w:sz w:val="24"/>
                <w:szCs w:val="24"/>
                <w:lang w:eastAsia="ar-SA"/>
              </w:rPr>
              <w:t>В-Гаквари</w:t>
            </w:r>
          </w:p>
        </w:tc>
      </w:tr>
      <w:tr w:rsidR="000B772B" w:rsidRPr="00290C6C" w:rsidTr="00CC468B">
        <w:trPr>
          <w:trHeight w:val="88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772B" w:rsidRDefault="000B772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0B772B" w:rsidRPr="00290C6C" w:rsidRDefault="000B772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772B" w:rsidRPr="00290C6C" w:rsidRDefault="000B772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Мирзаев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Мухаммад А.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772B" w:rsidRPr="00290C6C" w:rsidRDefault="000B772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Гасанова П.И.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772B" w:rsidRPr="00290C6C" w:rsidRDefault="000B772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Бабушка-Гасанова П.И.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772B" w:rsidRDefault="000B772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0B772B" w:rsidRDefault="000B772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-----</w:t>
            </w:r>
          </w:p>
          <w:p w:rsidR="000B772B" w:rsidRPr="00290C6C" w:rsidRDefault="000B772B" w:rsidP="00CC468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2B" w:rsidRDefault="000B772B" w:rsidP="000B772B">
            <w:pPr>
              <w:jc w:val="center"/>
            </w:pPr>
            <w:r w:rsidRPr="008C336F">
              <w:rPr>
                <w:rFonts w:ascii="Times New Roman" w:hAnsi="Times New Roman"/>
                <w:sz w:val="24"/>
                <w:szCs w:val="24"/>
                <w:lang w:eastAsia="ar-SA"/>
              </w:rPr>
              <w:t>В-Гаквари</w:t>
            </w:r>
          </w:p>
        </w:tc>
      </w:tr>
    </w:tbl>
    <w:p w:rsidR="00CC468B" w:rsidRPr="00CC468B" w:rsidRDefault="00CC468B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523F47" w:rsidRPr="00CC468B" w:rsidRDefault="00523F47" w:rsidP="00CC468B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523F47" w:rsidRDefault="00523F47" w:rsidP="00523F47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ar-SA"/>
        </w:rPr>
      </w:pPr>
    </w:p>
    <w:p w:rsidR="00523F47" w:rsidRDefault="00523F47" w:rsidP="00523F47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ar-SA"/>
        </w:rPr>
      </w:pPr>
    </w:p>
    <w:p w:rsidR="00290C6C" w:rsidRPr="00290C6C" w:rsidRDefault="00290C6C" w:rsidP="00523F47">
      <w:pPr>
        <w:suppressAutoHyphens/>
        <w:spacing w:after="0" w:line="240" w:lineRule="auto"/>
        <w:jc w:val="center"/>
        <w:rPr>
          <w:rFonts w:ascii="Times New Roman" w:hAnsi="Times New Roman"/>
          <w:lang w:eastAsia="ar-SA"/>
        </w:rPr>
      </w:pPr>
      <w:r w:rsidRPr="00290C6C">
        <w:rPr>
          <w:rFonts w:ascii="Times New Roman" w:hAnsi="Times New Roman"/>
          <w:b/>
          <w:color w:val="0070C0"/>
          <w:sz w:val="28"/>
          <w:szCs w:val="28"/>
          <w:lang w:eastAsia="ar-SA"/>
        </w:rPr>
        <w:t xml:space="preserve">Малообеспеченные семьи                                                                                                    </w:t>
      </w:r>
      <w:r w:rsidRPr="00290C6C">
        <w:rPr>
          <w:rFonts w:ascii="Times New Roman" w:hAnsi="Times New Roman"/>
          <w:lang w:eastAsia="ar-SA"/>
        </w:rPr>
        <w:t xml:space="preserve">количество детей из малообеспеченных семей -- </w:t>
      </w:r>
      <w:r w:rsidR="004C55C3">
        <w:rPr>
          <w:rFonts w:ascii="Times New Roman" w:hAnsi="Times New Roman"/>
          <w:sz w:val="28"/>
          <w:szCs w:val="28"/>
          <w:lang w:eastAsia="ar-SA"/>
        </w:rPr>
        <w:t>6</w:t>
      </w:r>
    </w:p>
    <w:p w:rsidR="00290C6C" w:rsidRPr="00290C6C" w:rsidRDefault="00290C6C" w:rsidP="00290C6C">
      <w:pPr>
        <w:suppressAutoHyphens/>
        <w:spacing w:after="0" w:line="240" w:lineRule="auto"/>
        <w:jc w:val="center"/>
        <w:rPr>
          <w:rFonts w:ascii="Times New Roman" w:hAnsi="Times New Roman"/>
          <w:lang w:eastAsia="ar-SA"/>
        </w:rPr>
      </w:pPr>
    </w:p>
    <w:p w:rsidR="00290C6C" w:rsidRPr="00290C6C" w:rsidRDefault="00290C6C" w:rsidP="00290C6C">
      <w:pPr>
        <w:suppressAutoHyphens/>
        <w:spacing w:after="0" w:line="240" w:lineRule="auto"/>
        <w:jc w:val="center"/>
        <w:rPr>
          <w:rFonts w:ascii="Times New Roman" w:hAnsi="Times New Roman"/>
          <w:lang w:eastAsia="ar-SA"/>
        </w:rPr>
      </w:pPr>
    </w:p>
    <w:tbl>
      <w:tblPr>
        <w:tblW w:w="9693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64"/>
        <w:gridCol w:w="2722"/>
        <w:gridCol w:w="2462"/>
        <w:gridCol w:w="2462"/>
        <w:gridCol w:w="1683"/>
      </w:tblGrid>
      <w:tr w:rsidR="00290C6C" w:rsidRPr="00290C6C" w:rsidTr="004C55C3">
        <w:trPr>
          <w:trHeight w:val="652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Ф. И.О, год рождения ребенка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Ф. И. О. родителей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Место работы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C6C" w:rsidRPr="00290C6C" w:rsidRDefault="00290C6C" w:rsidP="00290C6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Домашний адрес</w:t>
            </w:r>
          </w:p>
        </w:tc>
      </w:tr>
      <w:tr w:rsidR="00290C6C" w:rsidRPr="00290C6C" w:rsidTr="004C55C3">
        <w:trPr>
          <w:trHeight w:val="444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0C6C" w:rsidRPr="00290C6C" w:rsidRDefault="00614DED" w:rsidP="00614DE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Мирзаев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Мухаммад 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0C6C" w:rsidRPr="00290C6C" w:rsidRDefault="00614DED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Мирзаев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А.М.</w:t>
            </w:r>
          </w:p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0C6C" w:rsidRPr="00290C6C" w:rsidRDefault="00290C6C" w:rsidP="004C55C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-----------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В-Гаквари.</w:t>
            </w:r>
          </w:p>
        </w:tc>
      </w:tr>
      <w:tr w:rsidR="00290C6C" w:rsidRPr="00290C6C" w:rsidTr="004C55C3">
        <w:trPr>
          <w:trHeight w:val="839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0C6C" w:rsidRPr="00290C6C" w:rsidRDefault="00614DED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Мусалов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Нурудин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0C6C" w:rsidRDefault="00614DED" w:rsidP="00614DE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Мусалов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Р.Н.</w:t>
            </w:r>
          </w:p>
          <w:p w:rsidR="00614DED" w:rsidRPr="00290C6C" w:rsidRDefault="00614DED" w:rsidP="00614DE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Гусейнова Ш.Г.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0C6C" w:rsidRPr="00290C6C" w:rsidRDefault="00614DED" w:rsidP="004C55C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---------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В-Гаквари.</w:t>
            </w:r>
          </w:p>
        </w:tc>
      </w:tr>
      <w:tr w:rsidR="00290C6C" w:rsidRPr="00290C6C" w:rsidTr="004C55C3">
        <w:trPr>
          <w:trHeight w:val="839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0C6C" w:rsidRPr="00290C6C" w:rsidRDefault="00614DED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Магомедов Магомед И.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0C6C" w:rsidRPr="00290C6C" w:rsidRDefault="00614DED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Магомедов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Исал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Я.</w:t>
            </w:r>
          </w:p>
          <w:p w:rsidR="00290C6C" w:rsidRPr="00290C6C" w:rsidRDefault="00614DED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Газимагомедова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М.А.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0C6C" w:rsidRPr="00290C6C" w:rsidRDefault="00614DED" w:rsidP="004C55C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---------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В-Гаквари.</w:t>
            </w:r>
          </w:p>
        </w:tc>
      </w:tr>
      <w:tr w:rsidR="00290C6C" w:rsidRPr="00290C6C" w:rsidTr="004C55C3">
        <w:trPr>
          <w:trHeight w:val="839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0C6C" w:rsidRPr="00290C6C" w:rsidRDefault="00614DED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Гаджимурадов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Рустам Ш.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0C6C" w:rsidRDefault="00614DED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Гаджимурадов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AF53C1">
              <w:rPr>
                <w:rFonts w:ascii="Times New Roman" w:hAnsi="Times New Roman"/>
                <w:sz w:val="24"/>
                <w:szCs w:val="24"/>
                <w:lang w:eastAsia="ar-SA"/>
              </w:rPr>
              <w:t>Ш.С.</w:t>
            </w:r>
          </w:p>
          <w:p w:rsidR="00AF53C1" w:rsidRPr="00290C6C" w:rsidRDefault="00AF53C1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Исмаилова П.М.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0C6C" w:rsidRPr="00290C6C" w:rsidRDefault="00290C6C" w:rsidP="004C55C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-------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В-Гаквари.</w:t>
            </w:r>
          </w:p>
        </w:tc>
      </w:tr>
      <w:tr w:rsidR="00290C6C" w:rsidRPr="00290C6C" w:rsidTr="004C55C3">
        <w:trPr>
          <w:trHeight w:val="823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290C6C" w:rsidRPr="00290C6C" w:rsidRDefault="00290C6C" w:rsidP="00290C6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90C6C" w:rsidRPr="00290C6C" w:rsidRDefault="00475ED9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Тагирова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Ками</w:t>
            </w:r>
            <w:r w:rsidR="000556F1">
              <w:rPr>
                <w:rFonts w:ascii="Times New Roman" w:hAnsi="Times New Roman"/>
                <w:sz w:val="24"/>
                <w:szCs w:val="24"/>
                <w:lang w:eastAsia="ar-SA"/>
              </w:rPr>
              <w:t>ла</w:t>
            </w:r>
            <w:proofErr w:type="spellEnd"/>
            <w:r w:rsidR="00AF53C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Т.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0C6C" w:rsidRDefault="00AF53C1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Тагиров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Тагир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</w:t>
            </w:r>
          </w:p>
          <w:p w:rsidR="00AF53C1" w:rsidRPr="00290C6C" w:rsidRDefault="00AF53C1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Абдулмуслимова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Р.М.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90C6C" w:rsidRPr="00290C6C" w:rsidRDefault="00290C6C" w:rsidP="004C55C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--------</w:t>
            </w:r>
          </w:p>
          <w:p w:rsidR="00290C6C" w:rsidRPr="00290C6C" w:rsidRDefault="00290C6C" w:rsidP="004C55C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C6C" w:rsidRPr="00290C6C" w:rsidRDefault="00290C6C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В-Гаквари.</w:t>
            </w:r>
          </w:p>
        </w:tc>
      </w:tr>
      <w:tr w:rsidR="00E36F80" w:rsidRPr="00290C6C" w:rsidTr="004C55C3">
        <w:trPr>
          <w:trHeight w:val="575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F80" w:rsidRPr="00290C6C" w:rsidRDefault="00E36F80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F80" w:rsidRDefault="00E36F80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Шамилова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Хадижат М.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F80" w:rsidRDefault="00E36F80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Шамилов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М.М.</w:t>
            </w:r>
          </w:p>
          <w:p w:rsidR="00E36F80" w:rsidRDefault="00E36F80" w:rsidP="00290C6C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Шамилова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F80" w:rsidRPr="00290C6C" w:rsidRDefault="00E36F80" w:rsidP="004C55C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----------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F80" w:rsidRPr="00290C6C" w:rsidRDefault="00E36F80" w:rsidP="004C55C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В-Гаквари.</w:t>
            </w:r>
          </w:p>
        </w:tc>
      </w:tr>
    </w:tbl>
    <w:p w:rsidR="00290C6C" w:rsidRPr="00290C6C" w:rsidRDefault="00290C6C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290C6C" w:rsidRPr="00290C6C" w:rsidRDefault="00290C6C" w:rsidP="00290C6C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  <w:r w:rsidRPr="00290C6C">
        <w:rPr>
          <w:rFonts w:ascii="Times New Roman" w:hAnsi="Times New Roman"/>
          <w:b/>
          <w:sz w:val="28"/>
          <w:szCs w:val="28"/>
          <w:lang w:eastAsia="ar-SA"/>
        </w:rPr>
        <w:t xml:space="preserve">                   </w:t>
      </w:r>
    </w:p>
    <w:p w:rsidR="00385C60" w:rsidRDefault="00290C6C" w:rsidP="00385C60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290C6C">
        <w:rPr>
          <w:rFonts w:ascii="Times New Roman" w:hAnsi="Times New Roman"/>
          <w:b/>
          <w:color w:val="0070C0"/>
          <w:sz w:val="28"/>
          <w:szCs w:val="28"/>
          <w:lang w:eastAsia="ar-SA"/>
        </w:rPr>
        <w:t>Многодетные семьи</w:t>
      </w:r>
    </w:p>
    <w:p w:rsidR="00385C60" w:rsidRDefault="00290C6C" w:rsidP="00385C60">
      <w:pPr>
        <w:suppressAutoHyphens/>
        <w:spacing w:after="0" w:line="240" w:lineRule="auto"/>
        <w:rPr>
          <w:rFonts w:ascii="Times New Roman" w:hAnsi="Times New Roman"/>
          <w:lang w:eastAsia="ar-SA"/>
        </w:rPr>
      </w:pPr>
      <w:r w:rsidRPr="00290C6C">
        <w:rPr>
          <w:rFonts w:ascii="Times New Roman" w:hAnsi="Times New Roman"/>
          <w:b/>
          <w:sz w:val="28"/>
          <w:szCs w:val="28"/>
          <w:lang w:eastAsia="ar-SA"/>
        </w:rPr>
        <w:t xml:space="preserve">                       </w:t>
      </w:r>
      <w:r w:rsidR="00385C60">
        <w:rPr>
          <w:rFonts w:ascii="Times New Roman" w:hAnsi="Times New Roman"/>
          <w:b/>
          <w:sz w:val="28"/>
          <w:szCs w:val="28"/>
          <w:lang w:eastAsia="ar-SA"/>
        </w:rPr>
        <w:t xml:space="preserve">                       </w:t>
      </w:r>
      <w:r w:rsidRPr="00290C6C">
        <w:rPr>
          <w:rFonts w:ascii="Times New Roman" w:hAnsi="Times New Roman"/>
          <w:b/>
          <w:sz w:val="28"/>
          <w:szCs w:val="28"/>
          <w:lang w:eastAsia="ar-SA"/>
        </w:rPr>
        <w:t xml:space="preserve">  </w:t>
      </w:r>
      <w:r w:rsidRPr="00290C6C">
        <w:rPr>
          <w:rFonts w:ascii="Times New Roman" w:hAnsi="Times New Roman"/>
          <w:lang w:eastAsia="ar-SA"/>
        </w:rPr>
        <w:t>количество детей из многодетных</w:t>
      </w:r>
      <w:r w:rsidR="00385C60">
        <w:rPr>
          <w:rFonts w:ascii="Times New Roman" w:hAnsi="Times New Roman"/>
          <w:lang w:eastAsia="ar-SA"/>
        </w:rPr>
        <w:t>-5</w:t>
      </w:r>
    </w:p>
    <w:p w:rsidR="00290C6C" w:rsidRPr="00290C6C" w:rsidRDefault="00290C6C" w:rsidP="00385C60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tbl>
      <w:tblPr>
        <w:tblpPr w:leftFromText="180" w:rightFromText="180" w:vertAnchor="text" w:horzAnchor="margin" w:tblpXSpec="center" w:tblpY="-24"/>
        <w:tblW w:w="9841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2552"/>
        <w:gridCol w:w="1530"/>
        <w:gridCol w:w="1801"/>
        <w:gridCol w:w="1440"/>
      </w:tblGrid>
      <w:tr w:rsidR="00385C60" w:rsidRPr="00290C6C" w:rsidTr="00841D9C">
        <w:trPr>
          <w:trHeight w:val="93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85C60" w:rsidRPr="00290C6C" w:rsidRDefault="00385C60" w:rsidP="00385C6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85C60" w:rsidRPr="00290C6C" w:rsidRDefault="00385C60" w:rsidP="00385C6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Ф. И., год рождения ребенка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85C60" w:rsidRPr="00290C6C" w:rsidRDefault="00385C60" w:rsidP="00385C6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Ф. И. О. родителей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85C60" w:rsidRPr="00290C6C" w:rsidRDefault="00385C60" w:rsidP="00385C6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 xml:space="preserve">Количество детей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85C60" w:rsidRPr="00290C6C" w:rsidRDefault="00385C60" w:rsidP="00385C6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Место работы родителей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5C60" w:rsidRPr="00290C6C" w:rsidRDefault="00385C60" w:rsidP="00385C6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290C6C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Домашний адрес</w:t>
            </w:r>
          </w:p>
        </w:tc>
      </w:tr>
      <w:tr w:rsidR="00385C60" w:rsidRPr="00290C6C" w:rsidTr="00841D9C">
        <w:trPr>
          <w:trHeight w:val="785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85C60" w:rsidRPr="00290C6C" w:rsidRDefault="00385C60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  <w:p w:rsidR="00385C60" w:rsidRPr="00290C6C" w:rsidRDefault="00385C60" w:rsidP="00385C6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85C60" w:rsidRPr="00290C6C" w:rsidRDefault="00385C60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Магомедов Магомед И.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85C60" w:rsidRPr="00290C6C" w:rsidRDefault="00385C60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Магомедов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Исал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Я.</w:t>
            </w:r>
          </w:p>
          <w:p w:rsidR="00385C60" w:rsidRPr="00290C6C" w:rsidRDefault="00385C60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Газимагомедова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М.А.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85C60" w:rsidRPr="00290C6C" w:rsidRDefault="00385C60" w:rsidP="00385C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85C60" w:rsidRPr="00290C6C" w:rsidRDefault="00B2049F" w:rsidP="00B2049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-------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C60" w:rsidRPr="00290C6C" w:rsidRDefault="00385C60" w:rsidP="00385C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В-Гаквари</w:t>
            </w:r>
          </w:p>
        </w:tc>
      </w:tr>
      <w:tr w:rsidR="00B2049F" w:rsidRPr="00290C6C" w:rsidTr="00841D9C">
        <w:trPr>
          <w:trHeight w:val="81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Pr="00290C6C" w:rsidRDefault="00B2049F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  <w:p w:rsidR="00B2049F" w:rsidRPr="00290C6C" w:rsidRDefault="00B2049F" w:rsidP="00385C6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B2049F" w:rsidRPr="00290C6C" w:rsidRDefault="00B2049F" w:rsidP="00385C6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Pr="00290C6C" w:rsidRDefault="00B2049F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Гаджимурадов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Рустам Ш.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Default="00B2049F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Гаджимурадов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Ш.С.</w:t>
            </w:r>
          </w:p>
          <w:p w:rsidR="00B2049F" w:rsidRPr="00290C6C" w:rsidRDefault="00B2049F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Исмаилова П.М.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Pr="00290C6C" w:rsidRDefault="00B2049F" w:rsidP="00385C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Default="00B2049F" w:rsidP="00B2049F">
            <w:pPr>
              <w:jc w:val="center"/>
            </w:pPr>
            <w:r w:rsidRPr="000F2D1E">
              <w:rPr>
                <w:rFonts w:ascii="Times New Roman" w:hAnsi="Times New Roman"/>
                <w:sz w:val="24"/>
                <w:szCs w:val="24"/>
                <w:lang w:eastAsia="ar-SA"/>
              </w:rPr>
              <w:t>-------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49F" w:rsidRPr="00290C6C" w:rsidRDefault="00B2049F" w:rsidP="00385C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В-Гаквари</w:t>
            </w:r>
          </w:p>
        </w:tc>
      </w:tr>
      <w:tr w:rsidR="00B2049F" w:rsidRPr="00290C6C" w:rsidTr="00841D9C">
        <w:trPr>
          <w:trHeight w:val="93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Default="00B2049F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B2049F" w:rsidRPr="00290C6C" w:rsidRDefault="00B2049F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  <w:p w:rsidR="00B2049F" w:rsidRPr="00290C6C" w:rsidRDefault="00B2049F" w:rsidP="00385C6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B2049F" w:rsidRPr="00290C6C" w:rsidRDefault="00B2049F" w:rsidP="00385C6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Pr="00290C6C" w:rsidRDefault="00B2049F" w:rsidP="000556F1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Тагирова </w:t>
            </w:r>
            <w:r w:rsidR="00475ED9">
              <w:rPr>
                <w:rFonts w:ascii="Times New Roman" w:hAnsi="Times New Roman"/>
                <w:sz w:val="24"/>
                <w:szCs w:val="24"/>
                <w:lang w:eastAsia="ar-SA"/>
              </w:rPr>
              <w:t>Ками</w:t>
            </w:r>
            <w:r w:rsidR="000556F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ла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Т.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Default="00B2049F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Тагиров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Тагир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</w:t>
            </w:r>
          </w:p>
          <w:p w:rsidR="00B2049F" w:rsidRPr="00290C6C" w:rsidRDefault="00B2049F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Абдулмуслимова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Р.М.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Pr="00290C6C" w:rsidRDefault="00B2049F" w:rsidP="00385C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Default="00B2049F" w:rsidP="00B2049F">
            <w:pPr>
              <w:jc w:val="center"/>
            </w:pPr>
            <w:r w:rsidRPr="000F2D1E">
              <w:rPr>
                <w:rFonts w:ascii="Times New Roman" w:hAnsi="Times New Roman"/>
                <w:sz w:val="24"/>
                <w:szCs w:val="24"/>
                <w:lang w:eastAsia="ar-SA"/>
              </w:rPr>
              <w:t>-------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49F" w:rsidRPr="00290C6C" w:rsidRDefault="00B2049F" w:rsidP="00385C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В-Гаквари</w:t>
            </w:r>
          </w:p>
        </w:tc>
      </w:tr>
      <w:tr w:rsidR="00B2049F" w:rsidRPr="00290C6C" w:rsidTr="00841D9C">
        <w:trPr>
          <w:trHeight w:val="83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Pr="00290C6C" w:rsidRDefault="00B2049F" w:rsidP="00385C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  <w:p w:rsidR="00B2049F" w:rsidRPr="00290C6C" w:rsidRDefault="00B2049F" w:rsidP="00385C6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B2049F" w:rsidRPr="00290C6C" w:rsidRDefault="00B2049F" w:rsidP="00385C6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Pr="00290C6C" w:rsidRDefault="00B2049F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Исмаилова Хадижат Г.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Default="00B2049F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Исмаилов Г.С.</w:t>
            </w:r>
          </w:p>
          <w:p w:rsidR="00B2049F" w:rsidRPr="00290C6C" w:rsidRDefault="00B2049F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Ирапова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А.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Pr="00290C6C" w:rsidRDefault="00B2049F" w:rsidP="00385C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Default="00B2049F" w:rsidP="00B2049F">
            <w:pPr>
              <w:jc w:val="center"/>
            </w:pPr>
            <w:r w:rsidRPr="000F2D1E">
              <w:rPr>
                <w:rFonts w:ascii="Times New Roman" w:hAnsi="Times New Roman"/>
                <w:sz w:val="24"/>
                <w:szCs w:val="24"/>
                <w:lang w:eastAsia="ar-SA"/>
              </w:rPr>
              <w:t>-------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49F" w:rsidRPr="00290C6C" w:rsidRDefault="00B2049F" w:rsidP="00385C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В-Гаквари</w:t>
            </w:r>
          </w:p>
        </w:tc>
      </w:tr>
      <w:tr w:rsidR="00B2049F" w:rsidRPr="00290C6C" w:rsidTr="00841D9C">
        <w:trPr>
          <w:trHeight w:val="83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Pr="00290C6C" w:rsidRDefault="00B2049F" w:rsidP="00385C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Default="00B2049F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Мирзаев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Мухаммад 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Default="00B2049F" w:rsidP="00385C60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Гасанова П.И.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Default="00B2049F" w:rsidP="00385C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049F" w:rsidRDefault="00B2049F" w:rsidP="00B2049F">
            <w:pPr>
              <w:jc w:val="center"/>
            </w:pPr>
            <w:r w:rsidRPr="000F2D1E">
              <w:rPr>
                <w:rFonts w:ascii="Times New Roman" w:hAnsi="Times New Roman"/>
                <w:sz w:val="24"/>
                <w:szCs w:val="24"/>
                <w:lang w:eastAsia="ar-SA"/>
              </w:rPr>
              <w:t>-------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049F" w:rsidRPr="00290C6C" w:rsidRDefault="00B2049F" w:rsidP="00385C6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ar-SA"/>
              </w:rPr>
              <w:t>В-Гаквари</w:t>
            </w:r>
          </w:p>
        </w:tc>
      </w:tr>
    </w:tbl>
    <w:p w:rsidR="00290C6C" w:rsidRPr="00290C6C" w:rsidRDefault="00290C6C" w:rsidP="00290C6C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290C6C" w:rsidRPr="00290C6C" w:rsidRDefault="00290C6C" w:rsidP="00290C6C">
      <w:pPr>
        <w:spacing w:after="0" w:line="240" w:lineRule="auto"/>
        <w:ind w:right="-5"/>
        <w:rPr>
          <w:rFonts w:ascii="Times New Roman" w:hAnsi="Times New Roman"/>
          <w:b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</w:t>
      </w:r>
    </w:p>
    <w:p w:rsidR="00385C60" w:rsidRPr="00B2049F" w:rsidRDefault="00290C6C" w:rsidP="00B2049F">
      <w:pPr>
        <w:spacing w:after="0" w:line="240" w:lineRule="auto"/>
        <w:ind w:right="-5"/>
        <w:rPr>
          <w:rFonts w:ascii="Times New Roman" w:hAnsi="Times New Roman"/>
          <w:b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sz w:val="28"/>
          <w:szCs w:val="28"/>
          <w:lang w:eastAsia="ru-RU"/>
        </w:rPr>
        <w:t xml:space="preserve">            </w:t>
      </w:r>
      <w:r w:rsidR="00B2049F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</w:t>
      </w:r>
    </w:p>
    <w:p w:rsidR="00385C60" w:rsidRDefault="00385C60" w:rsidP="00290C6C">
      <w:pPr>
        <w:spacing w:after="0" w:line="240" w:lineRule="auto"/>
        <w:ind w:right="-5"/>
        <w:jc w:val="center"/>
        <w:rPr>
          <w:rFonts w:ascii="Times New Roman" w:hAnsi="Times New Roman"/>
          <w:b/>
          <w:color w:val="FF0000"/>
          <w:sz w:val="32"/>
          <w:szCs w:val="32"/>
          <w:lang w:eastAsia="ru-RU"/>
        </w:rPr>
      </w:pPr>
    </w:p>
    <w:p w:rsidR="00385C60" w:rsidRDefault="00385C60" w:rsidP="00290C6C">
      <w:pPr>
        <w:spacing w:after="0" w:line="240" w:lineRule="auto"/>
        <w:ind w:right="-5"/>
        <w:jc w:val="center"/>
        <w:rPr>
          <w:rFonts w:ascii="Times New Roman" w:hAnsi="Times New Roman"/>
          <w:b/>
          <w:color w:val="FF0000"/>
          <w:sz w:val="32"/>
          <w:szCs w:val="32"/>
          <w:lang w:eastAsia="ru-RU"/>
        </w:rPr>
      </w:pPr>
    </w:p>
    <w:p w:rsidR="00290C6C" w:rsidRDefault="00290C6C" w:rsidP="00290C6C">
      <w:pPr>
        <w:spacing w:after="0" w:line="240" w:lineRule="auto"/>
        <w:ind w:right="-5"/>
        <w:jc w:val="center"/>
        <w:rPr>
          <w:rFonts w:ascii="Times New Roman" w:hAnsi="Times New Roman"/>
          <w:b/>
          <w:color w:val="FF0000"/>
          <w:sz w:val="32"/>
          <w:szCs w:val="32"/>
          <w:lang w:eastAsia="ru-RU"/>
        </w:rPr>
      </w:pPr>
      <w:r w:rsidRPr="00523F47">
        <w:rPr>
          <w:rFonts w:ascii="Times New Roman" w:hAnsi="Times New Roman"/>
          <w:b/>
          <w:color w:val="FF0000"/>
          <w:sz w:val="32"/>
          <w:szCs w:val="32"/>
          <w:lang w:eastAsia="ru-RU"/>
        </w:rPr>
        <w:t>Родительский комитет  класса:</w:t>
      </w:r>
    </w:p>
    <w:p w:rsidR="00523F47" w:rsidRDefault="00523F47" w:rsidP="00290C6C">
      <w:pPr>
        <w:spacing w:after="0" w:line="240" w:lineRule="auto"/>
        <w:ind w:right="-5"/>
        <w:jc w:val="center"/>
        <w:rPr>
          <w:rFonts w:ascii="Times New Roman" w:hAnsi="Times New Roman"/>
          <w:b/>
          <w:color w:val="FF0000"/>
          <w:sz w:val="32"/>
          <w:szCs w:val="32"/>
          <w:lang w:eastAsia="ru-RU"/>
        </w:rPr>
      </w:pPr>
    </w:p>
    <w:tbl>
      <w:tblPr>
        <w:tblpPr w:leftFromText="180" w:rightFromText="180" w:vertAnchor="text" w:horzAnchor="margin" w:tblpXSpec="center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3397"/>
      </w:tblGrid>
      <w:tr w:rsidR="00B2049F" w:rsidRPr="00290C6C" w:rsidTr="00B2049F">
        <w:trPr>
          <w:trHeight w:val="52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9F" w:rsidRPr="00290C6C" w:rsidRDefault="00B2049F" w:rsidP="00B2049F">
            <w:pPr>
              <w:spacing w:before="90" w:after="9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9F" w:rsidRPr="00290C6C" w:rsidRDefault="00B2049F" w:rsidP="00B2049F">
            <w:pPr>
              <w:spacing w:before="90" w:after="90"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Ф.И.О.</w:t>
            </w:r>
          </w:p>
        </w:tc>
      </w:tr>
      <w:tr w:rsidR="00B2049F" w:rsidRPr="00290C6C" w:rsidTr="00B2049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9F" w:rsidRPr="00290C6C" w:rsidRDefault="00B2049F" w:rsidP="00B2049F">
            <w:pPr>
              <w:spacing w:before="90" w:after="9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Председатель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9F" w:rsidRPr="00290C6C" w:rsidRDefault="000556F1" w:rsidP="00B2049F">
            <w:pPr>
              <w:spacing w:before="90" w:after="9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Исмаилова П. М.</w:t>
            </w:r>
          </w:p>
        </w:tc>
      </w:tr>
      <w:tr w:rsidR="00B2049F" w:rsidRPr="00290C6C" w:rsidTr="00B2049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9F" w:rsidRPr="00290C6C" w:rsidRDefault="00B2049F" w:rsidP="00B2049F">
            <w:pPr>
              <w:spacing w:before="90" w:after="9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Помощник председателя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9F" w:rsidRPr="00290C6C" w:rsidRDefault="00B2049F" w:rsidP="00B2049F">
            <w:pPr>
              <w:spacing w:before="90" w:after="9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Абдулмуслимова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</w:t>
            </w:r>
            <w:r w:rsidRPr="00290C6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М.</w:t>
            </w:r>
          </w:p>
        </w:tc>
      </w:tr>
      <w:tr w:rsidR="00B2049F" w:rsidRPr="00290C6C" w:rsidTr="00B2049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9F" w:rsidRPr="00290C6C" w:rsidRDefault="00B2049F" w:rsidP="00B2049F">
            <w:pPr>
              <w:spacing w:before="90" w:after="9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Помощник председателя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9F" w:rsidRPr="00290C6C" w:rsidRDefault="00B2049F" w:rsidP="00B2049F">
            <w:pPr>
              <w:spacing w:before="90" w:after="90" w:line="36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Гусейнова Ш.Г.</w:t>
            </w:r>
          </w:p>
        </w:tc>
      </w:tr>
    </w:tbl>
    <w:p w:rsidR="00523F47" w:rsidRPr="00523F47" w:rsidRDefault="00523F47" w:rsidP="00290C6C">
      <w:pPr>
        <w:spacing w:after="0" w:line="240" w:lineRule="auto"/>
        <w:ind w:right="-5"/>
        <w:jc w:val="center"/>
        <w:rPr>
          <w:rFonts w:ascii="Times New Roman" w:hAnsi="Times New Roman"/>
          <w:color w:val="FF0000"/>
          <w:sz w:val="32"/>
          <w:szCs w:val="32"/>
          <w:lang w:eastAsia="ru-RU"/>
        </w:rPr>
      </w:pPr>
    </w:p>
    <w:p w:rsidR="00523F47" w:rsidRDefault="00523F47" w:rsidP="00290C6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2049F" w:rsidRDefault="00290C6C" w:rsidP="00290C6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B2049F" w:rsidRDefault="00B2049F" w:rsidP="00290C6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2049F" w:rsidRDefault="00B2049F" w:rsidP="00290C6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2049F" w:rsidRDefault="00B2049F" w:rsidP="00290C6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2049F" w:rsidRDefault="00B2049F" w:rsidP="00290C6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2049F" w:rsidRDefault="00B2049F" w:rsidP="00290C6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2049F" w:rsidRDefault="00B2049F" w:rsidP="00290C6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2049F" w:rsidRDefault="00B2049F" w:rsidP="00290C6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FF0000"/>
          <w:sz w:val="32"/>
          <w:szCs w:val="32"/>
          <w:lang w:eastAsia="ru-RU"/>
        </w:rPr>
        <w:t>Задачи родительского комитета.</w:t>
      </w: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eastAsia="Cambria" w:hAnsi="Times New Roman"/>
          <w:sz w:val="28"/>
          <w:szCs w:val="28"/>
          <w:lang w:bidi="en-US"/>
        </w:rPr>
      </w:pPr>
      <w:r w:rsidRPr="00290C6C">
        <w:rPr>
          <w:rFonts w:ascii="Times New Roman" w:eastAsia="Cambria" w:hAnsi="Times New Roman"/>
          <w:sz w:val="28"/>
          <w:szCs w:val="28"/>
          <w:lang w:bidi="en-US"/>
        </w:rPr>
        <w:t>1)установление контактов с родителями учащихся и изучение семей учащихся;</w:t>
      </w:r>
    </w:p>
    <w:p w:rsidR="00290C6C" w:rsidRPr="00290C6C" w:rsidRDefault="00290C6C" w:rsidP="00290C6C">
      <w:pPr>
        <w:jc w:val="center"/>
        <w:rPr>
          <w:rFonts w:ascii="Times New Roman" w:eastAsia="Cambria" w:hAnsi="Times New Roman"/>
          <w:sz w:val="28"/>
          <w:szCs w:val="28"/>
          <w:lang w:bidi="en-US"/>
        </w:rPr>
      </w:pPr>
      <w:r w:rsidRPr="00290C6C">
        <w:rPr>
          <w:rFonts w:ascii="Times New Roman" w:eastAsia="Cambria" w:hAnsi="Times New Roman"/>
          <w:sz w:val="28"/>
          <w:szCs w:val="28"/>
          <w:lang w:bidi="en-US"/>
        </w:rPr>
        <w:t>2) оказание помощи при проведении внеклассных мероприятий;                                                       3) оказание помощи при проведении внеклассных  мероприятий</w:t>
      </w:r>
    </w:p>
    <w:p w:rsidR="00B2049F" w:rsidRDefault="00B2049F" w:rsidP="00290C6C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  <w:lang w:eastAsia="ru-RU"/>
        </w:rPr>
      </w:pPr>
    </w:p>
    <w:p w:rsidR="004142E2" w:rsidRPr="001A7413" w:rsidRDefault="00290C6C" w:rsidP="001A7413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  <w:lang w:eastAsia="ru-RU"/>
        </w:rPr>
      </w:pPr>
      <w:r w:rsidRPr="00290C6C">
        <w:rPr>
          <w:rFonts w:ascii="Times New Roman" w:hAnsi="Times New Roman"/>
          <w:b/>
          <w:color w:val="FF0000"/>
          <w:sz w:val="32"/>
          <w:szCs w:val="32"/>
          <w:lang w:eastAsia="ru-RU"/>
        </w:rPr>
        <w:t>Тематика родительских собраний</w:t>
      </w:r>
    </w:p>
    <w:p w:rsidR="004142E2" w:rsidRDefault="004142E2" w:rsidP="004142E2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tbl>
      <w:tblPr>
        <w:tblW w:w="10089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6"/>
        <w:gridCol w:w="5460"/>
        <w:gridCol w:w="2383"/>
      </w:tblGrid>
      <w:tr w:rsidR="004142E2" w:rsidRPr="00290C6C" w:rsidTr="001A7413">
        <w:trPr>
          <w:trHeight w:val="950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E2" w:rsidRPr="00290C6C" w:rsidRDefault="004142E2" w:rsidP="004C55C3">
            <w:pPr>
              <w:spacing w:after="0" w:line="240" w:lineRule="auto"/>
              <w:ind w:left="113" w:right="178"/>
              <w:jc w:val="both"/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  <w:lastRenderedPageBreak/>
              <w:t>Срок проведения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E2" w:rsidRPr="00290C6C" w:rsidRDefault="004142E2" w:rsidP="004C55C3">
            <w:pPr>
              <w:spacing w:after="0" w:line="240" w:lineRule="auto"/>
              <w:ind w:left="648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  <w:t>Тема собрания, вопросы для обсуждения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E2" w:rsidRPr="00290C6C" w:rsidRDefault="004142E2" w:rsidP="004C55C3">
            <w:pPr>
              <w:spacing w:after="0" w:line="240" w:lineRule="auto"/>
              <w:ind w:left="648"/>
              <w:jc w:val="both"/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  <w:t>Отв.</w:t>
            </w:r>
          </w:p>
        </w:tc>
      </w:tr>
      <w:tr w:rsidR="004142E2" w:rsidRPr="00290C6C" w:rsidTr="001A7413">
        <w:trPr>
          <w:trHeight w:val="693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E2" w:rsidRPr="00290C6C" w:rsidRDefault="004142E2" w:rsidP="001A7413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1 четверть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E2" w:rsidRPr="00290C6C" w:rsidRDefault="004142E2" w:rsidP="004C55C3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«Семейные праздники и их значение для ребёнка».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E2" w:rsidRPr="00290C6C" w:rsidRDefault="004142E2" w:rsidP="004C55C3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proofErr w:type="spell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ук</w:t>
            </w:r>
            <w:proofErr w:type="spell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</w:t>
            </w:r>
          </w:p>
          <w:p w:rsidR="004142E2" w:rsidRPr="00290C6C" w:rsidRDefault="004142E2" w:rsidP="004C55C3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proofErr w:type="spell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Род</w:t>
            </w:r>
            <w:proofErr w:type="gram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.а</w:t>
            </w:r>
            <w:proofErr w:type="gram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ктив</w:t>
            </w:r>
            <w:proofErr w:type="spellEnd"/>
          </w:p>
        </w:tc>
      </w:tr>
      <w:tr w:rsidR="004142E2" w:rsidRPr="00290C6C" w:rsidTr="001A7413">
        <w:trPr>
          <w:trHeight w:val="589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E2" w:rsidRPr="00290C6C" w:rsidRDefault="004142E2" w:rsidP="001A7413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2 четверть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E2" w:rsidRPr="00290C6C" w:rsidRDefault="004142E2" w:rsidP="004C55C3">
            <w:pPr>
              <w:spacing w:after="0" w:line="240" w:lineRule="auto"/>
              <w:ind w:left="9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Cs/>
                <w:color w:val="7030A0"/>
                <w:sz w:val="28"/>
                <w:szCs w:val="28"/>
                <w:shd w:val="clear" w:color="auto" w:fill="FFFFFF"/>
                <w:lang w:eastAsia="ru-RU"/>
              </w:rPr>
              <w:t xml:space="preserve"> «</w:t>
            </w: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Как преодолеть застенчивость и неуверенность ребёнка»</w:t>
            </w:r>
            <w:r w:rsidR="001A7413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E2" w:rsidRPr="00290C6C" w:rsidRDefault="004142E2" w:rsidP="004C55C3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proofErr w:type="spell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ук</w:t>
            </w:r>
            <w:proofErr w:type="spell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</w:t>
            </w:r>
          </w:p>
        </w:tc>
      </w:tr>
      <w:tr w:rsidR="004142E2" w:rsidRPr="00290C6C" w:rsidTr="001A7413">
        <w:trPr>
          <w:trHeight w:val="905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413" w:rsidRDefault="001A7413" w:rsidP="001A7413">
            <w:pPr>
              <w:spacing w:after="0" w:line="240" w:lineRule="auto"/>
              <w:ind w:left="-427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 xml:space="preserve">     </w:t>
            </w:r>
          </w:p>
          <w:p w:rsidR="004142E2" w:rsidRPr="00290C6C" w:rsidRDefault="001A7413" w:rsidP="001A7413">
            <w:pPr>
              <w:spacing w:after="0" w:line="240" w:lineRule="auto"/>
              <w:ind w:left="-427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 xml:space="preserve">       </w:t>
            </w:r>
            <w:r w:rsidR="004142E2"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3 четверть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E2" w:rsidRPr="00290C6C" w:rsidRDefault="004142E2" w:rsidP="004C55C3">
            <w:pPr>
              <w:spacing w:after="0" w:line="240" w:lineRule="auto"/>
              <w:ind w:left="9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Cs/>
                <w:color w:val="7030A0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Причины</w:t>
            </w:r>
            <w:r w:rsidR="001A7413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 xml:space="preserve"> и последствия детской агрессии</w:t>
            </w: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»</w:t>
            </w:r>
            <w:r w:rsidR="001A7413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E2" w:rsidRPr="00290C6C" w:rsidRDefault="004142E2" w:rsidP="004C55C3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proofErr w:type="spell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ук</w:t>
            </w:r>
            <w:proofErr w:type="spell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</w:t>
            </w:r>
          </w:p>
        </w:tc>
      </w:tr>
      <w:tr w:rsidR="004142E2" w:rsidRPr="00290C6C" w:rsidTr="001A7413">
        <w:trPr>
          <w:trHeight w:val="1020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413" w:rsidRDefault="001A7413" w:rsidP="001A7413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</w:p>
          <w:p w:rsidR="004142E2" w:rsidRPr="00290C6C" w:rsidRDefault="004142E2" w:rsidP="001A7413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4 четверть</w:t>
            </w:r>
          </w:p>
        </w:tc>
        <w:tc>
          <w:tcPr>
            <w:tcW w:w="5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E2" w:rsidRPr="00290C6C" w:rsidRDefault="004142E2" w:rsidP="004C55C3">
            <w:pPr>
              <w:spacing w:after="0" w:line="240" w:lineRule="auto"/>
              <w:ind w:left="-15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«Поощрение и наказание детей в семье».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E2" w:rsidRPr="00290C6C" w:rsidRDefault="004142E2" w:rsidP="004C55C3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proofErr w:type="spell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ук</w:t>
            </w:r>
            <w:proofErr w:type="spell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</w:t>
            </w:r>
          </w:p>
        </w:tc>
      </w:tr>
    </w:tbl>
    <w:p w:rsidR="004142E2" w:rsidRDefault="004142E2" w:rsidP="004142E2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4142E2" w:rsidRDefault="004142E2" w:rsidP="004142E2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4142E2" w:rsidRDefault="004142E2" w:rsidP="004142E2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4142E2" w:rsidRDefault="004142E2" w:rsidP="004142E2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4142E2" w:rsidRDefault="004142E2" w:rsidP="004142E2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4142E2" w:rsidRDefault="004142E2" w:rsidP="004142E2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4142E2" w:rsidRDefault="004142E2" w:rsidP="004142E2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290C6C" w:rsidRPr="00290C6C" w:rsidRDefault="00290C6C" w:rsidP="004142E2">
      <w:pPr>
        <w:spacing w:after="0" w:line="240" w:lineRule="auto"/>
        <w:rPr>
          <w:rFonts w:ascii="Times New Roman" w:hAnsi="Times New Roman"/>
          <w:b/>
          <w:color w:val="7030A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7030A0"/>
          <w:sz w:val="28"/>
          <w:szCs w:val="28"/>
          <w:lang w:eastAsia="ru-RU"/>
        </w:rPr>
        <w:t>1 класс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5528"/>
        <w:gridCol w:w="2126"/>
      </w:tblGrid>
      <w:tr w:rsidR="00290C6C" w:rsidRPr="00290C6C" w:rsidTr="00F608AA">
        <w:trPr>
          <w:trHeight w:val="74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113" w:right="178"/>
              <w:jc w:val="both"/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648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  <w:t>Тема собрания, вопросы для обсуждения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  <w:t xml:space="preserve"> Отв.</w:t>
            </w:r>
          </w:p>
        </w:tc>
      </w:tr>
      <w:tr w:rsidR="00290C6C" w:rsidRPr="00290C6C" w:rsidTr="00F608AA">
        <w:trPr>
          <w:trHeight w:val="54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1 четверть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iCs/>
                <w:color w:val="7030A0"/>
                <w:sz w:val="28"/>
                <w:szCs w:val="28"/>
                <w:lang w:eastAsia="ru-RU"/>
              </w:rPr>
              <w:t>«Адаптация первоклассников к школе». Знакомство с законами, уставом школы.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ук.</w:t>
            </w:r>
          </w:p>
        </w:tc>
      </w:tr>
      <w:tr w:rsidR="00290C6C" w:rsidRPr="00290C6C" w:rsidTr="00F608AA">
        <w:trPr>
          <w:trHeight w:val="45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2 четверть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Cs/>
                <w:color w:val="7030A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290C6C">
              <w:rPr>
                <w:rFonts w:ascii="Times New Roman" w:hAnsi="Times New Roman"/>
                <w:iCs/>
                <w:color w:val="7030A0"/>
                <w:sz w:val="28"/>
                <w:szCs w:val="28"/>
                <w:lang w:eastAsia="ru-RU"/>
              </w:rPr>
              <w:t>«Телевизор, компьютер в жизни семьи и первоклассника. Воспитание у ребенка интереса к чтению»</w:t>
            </w: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ук.</w:t>
            </w:r>
          </w:p>
        </w:tc>
      </w:tr>
      <w:tr w:rsidR="00290C6C" w:rsidRPr="00290C6C" w:rsidTr="00F608AA">
        <w:trPr>
          <w:trHeight w:val="70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427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3 четверть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iCs/>
                <w:color w:val="7030A0"/>
                <w:sz w:val="28"/>
                <w:szCs w:val="28"/>
                <w:lang w:eastAsia="ru-RU"/>
              </w:rPr>
              <w:t>«Родителям о проектной деятельности»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ук.</w:t>
            </w:r>
          </w:p>
        </w:tc>
      </w:tr>
      <w:tr w:rsidR="00290C6C" w:rsidRPr="00290C6C" w:rsidTr="00F608AA">
        <w:trPr>
          <w:trHeight w:val="45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4 четверть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15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Итоги адаптации первоклассников.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ук.</w:t>
            </w:r>
          </w:p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Род</w:t>
            </w:r>
            <w:proofErr w:type="gram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.а</w:t>
            </w:r>
            <w:proofErr w:type="gram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ктив.</w:t>
            </w:r>
          </w:p>
        </w:tc>
      </w:tr>
    </w:tbl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0070C0"/>
          <w:sz w:val="28"/>
          <w:szCs w:val="28"/>
          <w:lang w:eastAsia="ru-RU"/>
        </w:rPr>
        <w:t>2 класс</w:t>
      </w:r>
    </w:p>
    <w:p w:rsidR="00290C6C" w:rsidRPr="00290C6C" w:rsidRDefault="00290C6C" w:rsidP="00290C6C">
      <w:pPr>
        <w:spacing w:after="0" w:line="240" w:lineRule="auto"/>
        <w:ind w:left="1260"/>
        <w:rPr>
          <w:rFonts w:ascii="Times New Roman" w:hAnsi="Times New Roman"/>
          <w:color w:val="0070C0"/>
          <w:sz w:val="28"/>
          <w:szCs w:val="28"/>
          <w:lang w:eastAsia="ru-RU"/>
        </w:rPr>
      </w:pPr>
    </w:p>
    <w:tbl>
      <w:tblPr>
        <w:tblW w:w="10028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2"/>
        <w:gridCol w:w="5427"/>
        <w:gridCol w:w="2369"/>
      </w:tblGrid>
      <w:tr w:rsidR="00290C6C" w:rsidRPr="00290C6C" w:rsidTr="00F608AA">
        <w:trPr>
          <w:trHeight w:val="740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113" w:right="178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648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  <w:t>Тема собрания, вопросы для обсуждения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  <w:t>Отв.</w:t>
            </w:r>
          </w:p>
        </w:tc>
      </w:tr>
      <w:tr w:rsidR="00290C6C" w:rsidRPr="00290C6C" w:rsidTr="00F608AA">
        <w:trPr>
          <w:trHeight w:val="540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1 четверть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9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Задачи на новый учебный год.</w:t>
            </w:r>
          </w:p>
          <w:p w:rsidR="00290C6C" w:rsidRPr="00290C6C" w:rsidRDefault="00290C6C" w:rsidP="00290C6C">
            <w:pPr>
              <w:spacing w:after="0" w:line="240" w:lineRule="auto"/>
              <w:ind w:left="9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 xml:space="preserve">Основные требования к знаниям, умениям и навыкам </w:t>
            </w:r>
            <w:proofErr w:type="gramStart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 xml:space="preserve"> во 2  классе.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ук.</w:t>
            </w:r>
          </w:p>
        </w:tc>
      </w:tr>
      <w:tr w:rsidR="00290C6C" w:rsidRPr="00290C6C" w:rsidTr="00F608AA">
        <w:trPr>
          <w:trHeight w:val="459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2 четверть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9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Cs/>
                <w:color w:val="0070C0"/>
                <w:sz w:val="28"/>
                <w:szCs w:val="28"/>
                <w:shd w:val="clear" w:color="auto" w:fill="FFFFFF"/>
                <w:lang w:eastAsia="ru-RU"/>
              </w:rPr>
              <w:t xml:space="preserve"> «Домашние задания.  Как научить ребенка стать самостоятельным?»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ук.</w:t>
            </w:r>
          </w:p>
        </w:tc>
      </w:tr>
      <w:tr w:rsidR="00290C6C" w:rsidRPr="00290C6C" w:rsidTr="00F608AA">
        <w:trPr>
          <w:trHeight w:val="705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427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B2049F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 xml:space="preserve">      </w:t>
            </w: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3 четверть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9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Cs/>
                <w:color w:val="0070C0"/>
                <w:sz w:val="28"/>
                <w:szCs w:val="28"/>
                <w:shd w:val="clear" w:color="auto" w:fill="FFFFFF"/>
                <w:lang w:eastAsia="ru-RU"/>
              </w:rPr>
              <w:t>«Утомляемость ребёнка и как с ней бороться»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ук.</w:t>
            </w:r>
          </w:p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Участ</w:t>
            </w:r>
            <w:proofErr w:type="gramStart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.м</w:t>
            </w:r>
            <w:proofErr w:type="gramEnd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едсест.</w:t>
            </w:r>
          </w:p>
        </w:tc>
      </w:tr>
      <w:tr w:rsidR="00290C6C" w:rsidRPr="00290C6C" w:rsidTr="00F608AA">
        <w:trPr>
          <w:trHeight w:val="795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4 четверть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15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 xml:space="preserve">Итоги  второго года обучения, заключительное собрание.                                        </w:t>
            </w:r>
            <w:r w:rsidRPr="00290C6C">
              <w:rPr>
                <w:rFonts w:ascii="Times New Roman" w:hAnsi="Times New Roman"/>
                <w:bCs/>
                <w:color w:val="0070C0"/>
                <w:sz w:val="28"/>
                <w:szCs w:val="28"/>
                <w:shd w:val="clear" w:color="auto" w:fill="FFFFFF"/>
                <w:lang w:eastAsia="ru-RU"/>
              </w:rPr>
              <w:t>«Вот и стали мы на год взрослей»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ук.</w:t>
            </w:r>
          </w:p>
        </w:tc>
      </w:tr>
    </w:tbl>
    <w:p w:rsidR="00290C6C" w:rsidRPr="00290C6C" w:rsidRDefault="00290C6C" w:rsidP="00290C6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360" w:lineRule="auto"/>
        <w:jc w:val="center"/>
        <w:rPr>
          <w:rFonts w:ascii="Times New Roman" w:hAnsi="Times New Roman"/>
          <w:b/>
          <w:color w:val="7030A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7030A0"/>
          <w:sz w:val="28"/>
          <w:szCs w:val="28"/>
          <w:lang w:eastAsia="ru-RU"/>
        </w:rPr>
        <w:t>3 класс</w:t>
      </w:r>
    </w:p>
    <w:tbl>
      <w:tblPr>
        <w:tblW w:w="10028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2"/>
        <w:gridCol w:w="5427"/>
        <w:gridCol w:w="2369"/>
      </w:tblGrid>
      <w:tr w:rsidR="00290C6C" w:rsidRPr="00290C6C" w:rsidTr="00F608AA">
        <w:trPr>
          <w:trHeight w:val="740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113" w:right="178"/>
              <w:jc w:val="both"/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648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  <w:t>Тема собрания, вопросы для обсуждения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648"/>
              <w:jc w:val="both"/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7030A0"/>
                <w:sz w:val="28"/>
                <w:szCs w:val="28"/>
                <w:lang w:eastAsia="ru-RU"/>
              </w:rPr>
              <w:t>Отв.</w:t>
            </w:r>
          </w:p>
        </w:tc>
      </w:tr>
      <w:tr w:rsidR="00290C6C" w:rsidRPr="00290C6C" w:rsidTr="00F608AA">
        <w:trPr>
          <w:trHeight w:val="540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113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1 четверть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«Семейные праздники и их значение для ребёнка».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ук.</w:t>
            </w:r>
          </w:p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Род</w:t>
            </w:r>
            <w:proofErr w:type="gram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.а</w:t>
            </w:r>
            <w:proofErr w:type="gram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ктив</w:t>
            </w:r>
          </w:p>
        </w:tc>
      </w:tr>
      <w:tr w:rsidR="00290C6C" w:rsidRPr="00290C6C" w:rsidTr="00F608AA">
        <w:trPr>
          <w:trHeight w:val="459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2 четверть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9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Cs/>
                <w:color w:val="7030A0"/>
                <w:sz w:val="28"/>
                <w:szCs w:val="28"/>
                <w:shd w:val="clear" w:color="auto" w:fill="FFFFFF"/>
                <w:lang w:eastAsia="ru-RU"/>
              </w:rPr>
              <w:t xml:space="preserve"> «</w:t>
            </w: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Как преодолеть застенчивость и неуверенность ребёнка»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ук.</w:t>
            </w:r>
          </w:p>
        </w:tc>
      </w:tr>
      <w:tr w:rsidR="00290C6C" w:rsidRPr="00290C6C" w:rsidTr="00F608AA">
        <w:trPr>
          <w:trHeight w:val="705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427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 xml:space="preserve">       3 четверть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9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Cs/>
                <w:color w:val="7030A0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Причины и последствия детской агрессии</w:t>
            </w:r>
            <w:proofErr w:type="gram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.»</w:t>
            </w:r>
            <w:proofErr w:type="gramEnd"/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ук.</w:t>
            </w:r>
          </w:p>
        </w:tc>
      </w:tr>
      <w:tr w:rsidR="00290C6C" w:rsidRPr="00290C6C" w:rsidTr="00F608AA">
        <w:trPr>
          <w:trHeight w:val="795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113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4 четверть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15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«Поощрение и наказание детей в семье».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7030A0"/>
                <w:sz w:val="28"/>
                <w:szCs w:val="28"/>
                <w:lang w:eastAsia="ru-RU"/>
              </w:rPr>
              <w:t>ук.</w:t>
            </w:r>
          </w:p>
        </w:tc>
      </w:tr>
    </w:tbl>
    <w:p w:rsidR="00290C6C" w:rsidRPr="00290C6C" w:rsidRDefault="00290C6C" w:rsidP="00290C6C">
      <w:pPr>
        <w:spacing w:after="0" w:line="360" w:lineRule="auto"/>
        <w:ind w:left="360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p w:rsidR="00075BDF" w:rsidRDefault="00075BDF" w:rsidP="00290C6C">
      <w:pPr>
        <w:spacing w:after="0" w:line="360" w:lineRule="auto"/>
        <w:ind w:left="360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:rsidR="00075BDF" w:rsidRDefault="00075BDF" w:rsidP="00290C6C">
      <w:pPr>
        <w:spacing w:after="0" w:line="360" w:lineRule="auto"/>
        <w:ind w:left="360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360" w:lineRule="auto"/>
        <w:ind w:left="360"/>
        <w:jc w:val="center"/>
        <w:rPr>
          <w:rFonts w:ascii="Times New Roman" w:hAnsi="Times New Roman"/>
          <w:b/>
          <w:color w:val="0070C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0070C0"/>
          <w:sz w:val="28"/>
          <w:szCs w:val="28"/>
          <w:lang w:eastAsia="ru-RU"/>
        </w:rPr>
        <w:t>4 класс</w:t>
      </w:r>
    </w:p>
    <w:tbl>
      <w:tblPr>
        <w:tblW w:w="10028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2"/>
        <w:gridCol w:w="5427"/>
        <w:gridCol w:w="2369"/>
      </w:tblGrid>
      <w:tr w:rsidR="00290C6C" w:rsidRPr="00290C6C" w:rsidTr="00F608AA">
        <w:trPr>
          <w:trHeight w:val="740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113" w:right="178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648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  <w:t>Тема собрания, вопросы для обсуждения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648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70C0"/>
                <w:sz w:val="28"/>
                <w:szCs w:val="28"/>
                <w:lang w:eastAsia="ru-RU"/>
              </w:rPr>
              <w:t>Отв.</w:t>
            </w:r>
          </w:p>
        </w:tc>
      </w:tr>
      <w:tr w:rsidR="00290C6C" w:rsidRPr="00290C6C" w:rsidTr="00F608AA">
        <w:trPr>
          <w:trHeight w:val="540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1 четверть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9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«Ваш ребёнок взрослеет». Половое воспитание в семье.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ук.</w:t>
            </w:r>
          </w:p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участ</w:t>
            </w:r>
            <w:proofErr w:type="gramStart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.м</w:t>
            </w:r>
            <w:proofErr w:type="gramEnd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ед.сестр</w:t>
            </w:r>
          </w:p>
        </w:tc>
      </w:tr>
      <w:tr w:rsidR="00290C6C" w:rsidRPr="00290C6C" w:rsidTr="00F608AA">
        <w:trPr>
          <w:trHeight w:val="459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2 четверть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9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Cs/>
                <w:color w:val="0070C0"/>
                <w:sz w:val="28"/>
                <w:szCs w:val="28"/>
                <w:shd w:val="clear" w:color="auto" w:fill="FFFFFF"/>
                <w:lang w:eastAsia="ru-RU"/>
              </w:rPr>
              <w:t xml:space="preserve"> «</w:t>
            </w: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Значение памяти в интеллектуальном развитии школьника».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ук.</w:t>
            </w:r>
          </w:p>
        </w:tc>
      </w:tr>
      <w:tr w:rsidR="00290C6C" w:rsidRPr="00290C6C" w:rsidTr="00F608AA">
        <w:trPr>
          <w:trHeight w:val="705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427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3 четверть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9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bCs/>
                <w:color w:val="0070C0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Как научить ребёнка жить в мире людей. Уроки этики для детей и родителей</w:t>
            </w:r>
            <w:proofErr w:type="gramStart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.</w:t>
            </w:r>
            <w:r w:rsidRPr="00290C6C">
              <w:rPr>
                <w:rFonts w:ascii="Times New Roman" w:hAnsi="Times New Roman"/>
                <w:bCs/>
                <w:color w:val="0070C0"/>
                <w:sz w:val="28"/>
                <w:szCs w:val="28"/>
                <w:shd w:val="clear" w:color="auto" w:fill="FFFFFF"/>
                <w:lang w:eastAsia="ru-RU"/>
              </w:rPr>
              <w:t>»</w:t>
            </w:r>
            <w:proofErr w:type="gramEnd"/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ук.</w:t>
            </w:r>
          </w:p>
        </w:tc>
      </w:tr>
      <w:tr w:rsidR="00290C6C" w:rsidRPr="00290C6C" w:rsidTr="00F608AA">
        <w:trPr>
          <w:trHeight w:val="795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4 четверть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15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«Школе мы не говорим: "Прощай!", мы говорим: "До новой встречи!"»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ук.</w:t>
            </w:r>
          </w:p>
          <w:p w:rsidR="00290C6C" w:rsidRPr="00290C6C" w:rsidRDefault="00290C6C" w:rsidP="00290C6C">
            <w:pPr>
              <w:spacing w:after="0" w:line="240" w:lineRule="auto"/>
              <w:ind w:left="-29"/>
              <w:jc w:val="both"/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</w:pPr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Род</w:t>
            </w:r>
            <w:proofErr w:type="gramStart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.а</w:t>
            </w:r>
            <w:proofErr w:type="gramEnd"/>
            <w:r w:rsidRPr="00290C6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ктив.</w:t>
            </w:r>
          </w:p>
        </w:tc>
      </w:tr>
    </w:tbl>
    <w:p w:rsidR="00290C6C" w:rsidRPr="00290C6C" w:rsidRDefault="00290C6C" w:rsidP="00290C6C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space="720"/>
        </w:sectPr>
      </w:pP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num="2" w:space="720"/>
        </w:sectPr>
      </w:pPr>
    </w:p>
    <w:p w:rsidR="00290C6C" w:rsidRPr="00290C6C" w:rsidRDefault="00290C6C" w:rsidP="00290C6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90C6C" w:rsidRPr="00290C6C" w:rsidRDefault="00C100C3" w:rsidP="00290C6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space="720"/>
        </w:sectPr>
      </w:pPr>
      <w:r>
        <w:rPr>
          <w:rFonts w:ascii="Times New Roman" w:hAnsi="Times New Roman"/>
          <w:b/>
          <w:sz w:val="32"/>
          <w:szCs w:val="32"/>
          <w:lang w:eastAsia="ru-RU"/>
        </w:rPr>
        <w:pict>
          <v:shape id="_x0000_i1040" type="#_x0000_t172" style="width:499.5pt;height:78pt" adj="6924" fillcolor="#60c" strokecolor="#c9f">
            <v:fill r:id="rId12" o:title="" color2="#c0c" focus="100%" type="gradient"/>
            <v:stroke r:id="rId12" o:title=""/>
            <v:shadow on="t" color="#99f" opacity="52429f" offset="3pt,3pt"/>
            <v:textpath style="font-family:&quot;Impact&quot;;v-text-kern:t" trim="t" fitpath="t" string="Циклограмма для классного руководителя"/>
          </v:shape>
        </w:pic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num="2" w:space="720"/>
        </w:sectPr>
      </w:pP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  <w:r w:rsidRPr="00290C6C">
        <w:rPr>
          <w:rFonts w:ascii="Times New Roman" w:hAnsi="Times New Roman"/>
          <w:i/>
          <w:color w:val="C00000"/>
          <w:sz w:val="28"/>
          <w:szCs w:val="28"/>
          <w:u w:val="single"/>
          <w:lang w:eastAsia="ru-RU"/>
        </w:rPr>
        <w:lastRenderedPageBreak/>
        <w:t>•</w:t>
      </w:r>
      <w:r w:rsidRPr="00290C6C"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  <w:t xml:space="preserve"> Ежедневно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1. Работа с 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>опаздывающими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 xml:space="preserve"> и выяснение причин отсутствия учащихся.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2. Организация питания учащихся.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3. Организация дежурства в классном кабинете.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4. Индивидуальная работа с учащимися.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  <w:t>• Еженедельно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1. Проверка дневников учащихся.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2.Проведение мероприятий в классе (по плану).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3. Работа с родителями (по ситуации).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4. Работа с учителями-предметниками (по ситуации).</w:t>
      </w:r>
    </w:p>
    <w:p w:rsidR="00290C6C" w:rsidRPr="00B2049F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5. Встреча врачом, медсестрой</w:t>
      </w:r>
      <w:r w:rsidR="00B2049F">
        <w:rPr>
          <w:rFonts w:ascii="Times New Roman" w:hAnsi="Times New Roman"/>
          <w:sz w:val="28"/>
          <w:szCs w:val="28"/>
          <w:lang w:eastAsia="ru-RU"/>
        </w:rPr>
        <w:t xml:space="preserve"> по справкам о болезни учащихся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  <w:t>• Каждый месяц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1. Посещение уроков в своем классе.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2. Встреча с родительским активом.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3. Совещание по планированию работы (по графику).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  <w:t>• Один раз в четверть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1. Оформление классного журнала по итогам четверти.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2. Анализ выполнения плана работы за четверть, коррекция плана воспитательной работы на новую четверть.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3. Проведение родительского собрания.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  <w:t>•Один раз в полугодии.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lastRenderedPageBreak/>
        <w:t>1.Проведение открытых мероприятий.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i/>
          <w:color w:val="C00000"/>
          <w:sz w:val="28"/>
          <w:szCs w:val="28"/>
          <w:u w:val="single"/>
          <w:lang w:eastAsia="ru-RU"/>
        </w:rPr>
        <w:t xml:space="preserve">• Один раз в год    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1. Оформление личных дел учащихся.</w:t>
      </w:r>
    </w:p>
    <w:p w:rsidR="00290C6C" w:rsidRPr="00290C6C" w:rsidRDefault="00290C6C" w:rsidP="00290C6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  <w:sectPr w:rsidR="00290C6C" w:rsidRPr="00290C6C" w:rsidSect="00415043">
          <w:type w:val="continuous"/>
          <w:pgSz w:w="11906" w:h="16838"/>
          <w:pgMar w:top="720" w:right="720" w:bottom="720" w:left="720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num="2" w:space="708"/>
        </w:sectPr>
      </w:pPr>
      <w:r w:rsidRPr="00290C6C">
        <w:rPr>
          <w:rFonts w:ascii="Times New Roman" w:hAnsi="Times New Roman"/>
          <w:sz w:val="28"/>
          <w:szCs w:val="28"/>
          <w:lang w:eastAsia="ru-RU"/>
        </w:rPr>
        <w:t>2. Анализ и составление плана работы класса.</w:t>
      </w:r>
    </w:p>
    <w:p w:rsidR="00290C6C" w:rsidRPr="00290C6C" w:rsidRDefault="00C100C3" w:rsidP="00075BDF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41" type="#_x0000_t161" style="width:461.25pt;height:69.75pt" fillcolor="#60c" strokecolor="#c9f">
            <v:fill r:id="rId12" o:title="" color2="#c0c" focus="100%" type="gradient"/>
            <v:stroke r:id="rId12" o:title=""/>
            <v:shadow on="t" color="#99f" opacity="52429f" offset="3pt,3pt"/>
            <v:textpath style="font-family:&quot;Impact&quot;;v-text-kern:t" trim="t" fitpath="t" xscale="f" string="Тематическое планирование&#10; воспитательной работы.&#10;"/>
          </v:shape>
        </w:pict>
      </w: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  <w:lang w:eastAsia="ru-RU"/>
        </w:rPr>
      </w:pPr>
      <w:r w:rsidRPr="00290C6C">
        <w:rPr>
          <w:rFonts w:ascii="Times New Roman" w:hAnsi="Times New Roman"/>
          <w:b/>
          <w:color w:val="C00000"/>
          <w:sz w:val="32"/>
          <w:szCs w:val="32"/>
          <w:lang w:eastAsia="ru-RU"/>
        </w:rPr>
        <w:t xml:space="preserve">1 класс:   отряд </w:t>
      </w:r>
      <w:r w:rsidR="00C100C3">
        <w:rPr>
          <w:rFonts w:ascii="Times New Roman" w:hAnsi="Times New Roman"/>
          <w:b/>
          <w:color w:val="C00000"/>
          <w:sz w:val="32"/>
          <w:szCs w:val="32"/>
          <w:lang w:eastAsia="ru-RU"/>
        </w:rPr>
        <w:pict>
          <v:shape id="_x0000_i1042" type="#_x0000_t136" style="width:178.5pt;height:16.5pt" fillcolor="#9400ed" strokecolor="#eaeaea" strokeweight="1pt">
            <v:fill r:id="rId12" o:title="" color2="blue" angle="-90" colors="0 #a603ab;13763f #0819fb;22938f #1a8d48;34079f yellow;47841f #ee3f17;57672f #e81766;1 #a603ab" method="none" type="gradient"/>
            <v:stroke r:id="rId12" o:title=""/>
            <v:shadow on="t" type="perspective" color="silver" opacity="52429f" origin="-.5,.5" matrix=",46340f,,.5,,-4768371582e-16"/>
            <v:textpath style="font-family:&quot;Arial Black&quot;;v-text-kern:t" trim="t" fitpath="t" string="«Светлячки»"/>
          </v:shape>
        </w:pict>
      </w: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C00000"/>
          <w:sz w:val="28"/>
          <w:szCs w:val="28"/>
          <w:lang w:eastAsia="ru-RU"/>
        </w:rPr>
        <w:t>СЕНТЯБРЬ</w:t>
      </w:r>
    </w:p>
    <w:tbl>
      <w:tblPr>
        <w:tblW w:w="5749" w:type="pct"/>
        <w:tblCellSpacing w:w="0" w:type="dxa"/>
        <w:tblInd w:w="-11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4109"/>
        <w:gridCol w:w="2318"/>
        <w:gridCol w:w="1953"/>
      </w:tblGrid>
      <w:tr w:rsidR="00290C6C" w:rsidRPr="00290C6C" w:rsidTr="00F608AA">
        <w:trPr>
          <w:tblCellSpacing w:w="0" w:type="dxa"/>
        </w:trPr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Направление работы</w:t>
            </w:r>
          </w:p>
        </w:tc>
        <w:tc>
          <w:tcPr>
            <w:tcW w:w="19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Мероприятия</w:t>
            </w:r>
          </w:p>
        </w:tc>
        <w:tc>
          <w:tcPr>
            <w:tcW w:w="10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Ответственный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Дата проведения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Гражданско-патриотическое воспитание</w:t>
            </w:r>
          </w:p>
        </w:tc>
        <w:tc>
          <w:tcPr>
            <w:tcW w:w="19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Урок мира: «Пусть всегда будет мир!»      Беседа: «Недопустим экстремизм и терроризм»</w:t>
            </w:r>
          </w:p>
        </w:tc>
        <w:tc>
          <w:tcPr>
            <w:tcW w:w="10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Классный руководитель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Развитие самоуправления учащихся</w:t>
            </w:r>
          </w:p>
        </w:tc>
        <w:tc>
          <w:tcPr>
            <w:tcW w:w="19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Выбор актива класса.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Беседа: «Права и обязанности школьников. Поведение в школе, на уроках, на переменах, в столовой».</w:t>
            </w:r>
          </w:p>
        </w:tc>
        <w:tc>
          <w:tcPr>
            <w:tcW w:w="10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ученики класса.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E8028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Экологическое воспитание</w:t>
            </w:r>
          </w:p>
        </w:tc>
        <w:tc>
          <w:tcPr>
            <w:tcW w:w="19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Общешкольный экологический субботник</w:t>
            </w:r>
          </w:p>
        </w:tc>
        <w:tc>
          <w:tcPr>
            <w:tcW w:w="10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Администрация школы. Классный руководитель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Спортивно-оздоровительное</w:t>
            </w:r>
          </w:p>
        </w:tc>
        <w:tc>
          <w:tcPr>
            <w:tcW w:w="19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Разучивание подвижных игр для проведения перемен.</w:t>
            </w:r>
          </w:p>
        </w:tc>
        <w:tc>
          <w:tcPr>
            <w:tcW w:w="10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Классный руководитель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290C6C" w:rsidRPr="00290C6C" w:rsidTr="00F608AA">
        <w:trPr>
          <w:trHeight w:val="1243"/>
          <w:tblCellSpacing w:w="0" w:type="dxa"/>
        </w:trPr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родителями.</w:t>
            </w:r>
          </w:p>
        </w:tc>
        <w:tc>
          <w:tcPr>
            <w:tcW w:w="19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Родительское собрание «Адаптация первоклассников к школе».</w:t>
            </w:r>
          </w:p>
        </w:tc>
        <w:tc>
          <w:tcPr>
            <w:tcW w:w="10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Классный руководитель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Родители учащихся.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</w:tbl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32"/>
          <w:szCs w:val="32"/>
          <w:lang w:eastAsia="ru-RU"/>
        </w:rPr>
      </w:pPr>
      <w:r w:rsidRPr="00290C6C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r w:rsidRPr="00290C6C">
        <w:rPr>
          <w:rFonts w:ascii="Times New Roman" w:hAnsi="Times New Roman"/>
          <w:b/>
          <w:color w:val="C00000"/>
          <w:sz w:val="32"/>
          <w:szCs w:val="32"/>
          <w:lang w:eastAsia="ru-RU"/>
        </w:rPr>
        <w:t>ОКТЯБРЬ</w:t>
      </w:r>
    </w:p>
    <w:tbl>
      <w:tblPr>
        <w:tblW w:w="5747" w:type="pct"/>
        <w:tblCellSpacing w:w="0" w:type="dxa"/>
        <w:tblInd w:w="-11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2"/>
        <w:gridCol w:w="4110"/>
        <w:gridCol w:w="2302"/>
        <w:gridCol w:w="1963"/>
      </w:tblGrid>
      <w:tr w:rsidR="00290C6C" w:rsidRPr="00290C6C" w:rsidTr="00F608AA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1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Праздник «День учителя» (5 октябрь)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Беседа: «Берегись огня». Конкурс рисунков: «Спички детям не игрушка».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Беседа: «Личная гигиена человека и гигиена жилища».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и ученики класса.</w:t>
            </w:r>
          </w:p>
        </w:tc>
        <w:tc>
          <w:tcPr>
            <w:tcW w:w="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час: </w:t>
            </w: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«Кого можно считать настоящим другом?».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E80286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Общешкольная экскурсия                        «Золотая осень»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ук. Администрация 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школы.</w:t>
            </w:r>
          </w:p>
        </w:tc>
        <w:tc>
          <w:tcPr>
            <w:tcW w:w="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.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Спортивно-оздоровительное</w:t>
            </w:r>
          </w:p>
        </w:tc>
        <w:tc>
          <w:tcPr>
            <w:tcW w:w="1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Классный час: «Здоровый образ жизни. Режим дня. Вредные привычки».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290C6C" w:rsidRPr="00290C6C" w:rsidRDefault="00290C6C" w:rsidP="00290C6C">
      <w:pPr>
        <w:shd w:val="clear" w:color="auto" w:fill="FFFFFF"/>
        <w:spacing w:before="100" w:beforeAutospacing="1" w:after="150" w:line="240" w:lineRule="auto"/>
        <w:jc w:val="center"/>
        <w:rPr>
          <w:rFonts w:ascii="Times New Roman" w:hAnsi="Times New Roman"/>
          <w:b/>
          <w:bCs/>
          <w:color w:val="C00000"/>
          <w:sz w:val="24"/>
          <w:szCs w:val="24"/>
          <w:lang w:eastAsia="ru-RU"/>
        </w:rPr>
      </w:pPr>
      <w:r w:rsidRPr="00290C6C">
        <w:rPr>
          <w:rFonts w:ascii="Times New Roman" w:hAnsi="Times New Roman"/>
          <w:b/>
          <w:color w:val="C00000"/>
          <w:sz w:val="32"/>
          <w:szCs w:val="32"/>
          <w:lang w:eastAsia="ru-RU"/>
        </w:rPr>
        <w:t>НОЯБРЬ</w:t>
      </w:r>
    </w:p>
    <w:tbl>
      <w:tblPr>
        <w:tblW w:w="5747" w:type="pct"/>
        <w:tblCellSpacing w:w="0" w:type="dxa"/>
        <w:tblInd w:w="-11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2"/>
        <w:gridCol w:w="4110"/>
        <w:gridCol w:w="2373"/>
        <w:gridCol w:w="1892"/>
      </w:tblGrid>
      <w:tr w:rsidR="00290C6C" w:rsidRPr="00290C6C" w:rsidTr="00F608AA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1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час                                                  «День ребёнка знай свои права».                                                             «День народного единства»  (4 ноябрь)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учитель истории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Беседа: «</w:t>
            </w: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Радость человеческого общения»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Выставка рисунков:                       «Мамин портрет»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 класса.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Конкурс рисунков                                       «Мир  прекрасен»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Класс. рук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Подвижные игры на улице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Работа с родителями.</w:t>
            </w:r>
          </w:p>
        </w:tc>
        <w:tc>
          <w:tcPr>
            <w:tcW w:w="1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беседы с родителями.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90C6C" w:rsidRPr="00290C6C" w:rsidRDefault="00290C6C" w:rsidP="00290C6C">
      <w:pPr>
        <w:shd w:val="clear" w:color="auto" w:fill="FFFFFF"/>
        <w:spacing w:before="100" w:beforeAutospacing="1" w:after="150" w:line="300" w:lineRule="atLeast"/>
        <w:jc w:val="center"/>
        <w:rPr>
          <w:rFonts w:ascii="Times New Roman" w:hAnsi="Times New Roman"/>
          <w:b/>
          <w:bCs/>
          <w:color w:val="C0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C00000"/>
          <w:sz w:val="28"/>
          <w:szCs w:val="28"/>
          <w:lang w:eastAsia="ru-RU"/>
        </w:rPr>
        <w:t>ДЕКАБРЬ</w:t>
      </w:r>
    </w:p>
    <w:tbl>
      <w:tblPr>
        <w:tblW w:w="5662" w:type="pct"/>
        <w:tblCellSpacing w:w="0" w:type="dxa"/>
        <w:tblInd w:w="-11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3699"/>
        <w:gridCol w:w="2693"/>
        <w:gridCol w:w="1973"/>
      </w:tblGrid>
      <w:tr w:rsidR="00290C6C" w:rsidRPr="00290C6C" w:rsidTr="00F608AA">
        <w:trPr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патриотич.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Беседа:                                          «Терроризм - истоки и последствия» 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E80286">
        <w:trPr>
          <w:trHeight w:val="804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Профилактическое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Классный час:                                           «Любите животных».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Украшение класса к Новому году.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ученики.</w:t>
            </w:r>
          </w:p>
        </w:tc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Оформление классной комнаты к новому году.                                  Дежурство в классе.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ук.  ученики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класса.</w:t>
            </w:r>
          </w:p>
        </w:tc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Конкурс рисунков                             «Новый год!»</w:t>
            </w: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Открытое мероприятие</w:t>
            </w:r>
            <w:proofErr w:type="gramStart"/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</w:t>
            </w:r>
            <w:r w:rsidRPr="00290C6C">
              <w:rPr>
                <w:rFonts w:ascii="Monotype Corsiva" w:hAnsi="Monotype Corsiva"/>
                <w:b/>
                <w:sz w:val="40"/>
                <w:szCs w:val="40"/>
                <w:lang w:eastAsia="ru-RU"/>
              </w:rPr>
              <w:lastRenderedPageBreak/>
              <w:t>«Ёлочка гори!»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Классный руководитель, ученики, родители</w:t>
            </w:r>
          </w:p>
        </w:tc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E80286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</w:tc>
      </w:tr>
      <w:tr w:rsidR="00290C6C" w:rsidRPr="00290C6C" w:rsidTr="00F608AA">
        <w:trPr>
          <w:trHeight w:val="712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Работа с родителями 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Родительское собрание «</w:t>
            </w:r>
            <w:r w:rsidRPr="00290C6C">
              <w:rPr>
                <w:rFonts w:ascii="Times New Roman" w:hAnsi="Times New Roman"/>
                <w:iCs/>
                <w:color w:val="222222"/>
                <w:sz w:val="24"/>
                <w:szCs w:val="24"/>
                <w:lang w:eastAsia="ru-RU"/>
              </w:rPr>
              <w:t>Телевизор, компьютер в жизни семьи и первоклассника. Воспитание у ребенка интереса к чтению»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родители</w:t>
            </w:r>
          </w:p>
        </w:tc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Классный час:                           «Спешите делать добро!»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рук..</w:t>
            </w:r>
          </w:p>
        </w:tc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E80286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</w:tc>
      </w:tr>
    </w:tbl>
    <w:p w:rsidR="00290C6C" w:rsidRPr="00290C6C" w:rsidRDefault="00290C6C" w:rsidP="00290C6C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</w:t>
      </w:r>
      <w:r w:rsidRPr="00290C6C"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 ЯНВАРЬ</w:t>
      </w:r>
    </w:p>
    <w:tbl>
      <w:tblPr>
        <w:tblW w:w="5596" w:type="pct"/>
        <w:tblCellSpacing w:w="0" w:type="dxa"/>
        <w:tblInd w:w="-11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9"/>
        <w:gridCol w:w="3828"/>
        <w:gridCol w:w="2267"/>
        <w:gridCol w:w="2000"/>
      </w:tblGrid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час:                                         «Достопримечательности                      с. В-Гаквари»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Математический лабиринт. Игры, конкурсы, викторины.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в творческих группах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 в классе.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класса.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Экологическая викторина – «Планета в опасности».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Зимние забавы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родителей на дому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90C6C" w:rsidRPr="00290C6C" w:rsidRDefault="00290C6C" w:rsidP="00290C6C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       </w:t>
      </w:r>
      <w:r w:rsidRPr="00290C6C">
        <w:rPr>
          <w:rFonts w:ascii="Times New Roman" w:hAnsi="Times New Roman"/>
          <w:b/>
          <w:color w:val="C00000"/>
          <w:sz w:val="28"/>
          <w:szCs w:val="28"/>
          <w:lang w:eastAsia="ru-RU"/>
        </w:rPr>
        <w:t>ФЕВРАЛЬ</w:t>
      </w:r>
    </w:p>
    <w:tbl>
      <w:tblPr>
        <w:tblW w:w="5596" w:type="pct"/>
        <w:tblCellSpacing w:w="0" w:type="dxa"/>
        <w:tblInd w:w="-11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9"/>
        <w:gridCol w:w="3828"/>
        <w:gridCol w:w="2267"/>
        <w:gridCol w:w="2000"/>
      </w:tblGrid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Беседа:                                   «Защитники нашей Родины».                                                                                                    Праздник для будущих защитников отечества.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Классный час:                                  «Книга – твой учитель и друг»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Профилактическое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Беседа: «Будь внимательным к пожилым людям»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Клас. рук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gramEnd"/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 в классе.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класса.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Экологическое </w:t>
            </w: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воспитание.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Викторина: «Мир вокруг нас»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руководитель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.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Спортивно-оздоровительное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Зимние спортивные игры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E8028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родителей на дому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МАРТ  </w:t>
      </w: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5672" w:type="pct"/>
        <w:tblCellSpacing w:w="0" w:type="dxa"/>
        <w:tblInd w:w="-12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3"/>
        <w:gridCol w:w="3982"/>
        <w:gridCol w:w="2397"/>
        <w:gridCol w:w="1714"/>
      </w:tblGrid>
      <w:tr w:rsidR="00290C6C" w:rsidRPr="00290C6C" w:rsidTr="00F608AA">
        <w:trPr>
          <w:tblCellSpacing w:w="0" w:type="dxa"/>
        </w:trPr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8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8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18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Беседа: «Символика России»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                    Клас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ук. </w:t>
            </w:r>
          </w:p>
        </w:tc>
        <w:tc>
          <w:tcPr>
            <w:tcW w:w="8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8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Праздник бабушек и мам.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8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8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в творческих группах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 в классе.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Трудовой десант (уборка класса)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8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8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Открытое мероприятие:                  </w:t>
            </w:r>
            <w:r w:rsidRPr="00290C6C">
              <w:rPr>
                <w:rFonts w:ascii="Monotype Corsiva" w:hAnsi="Monotype Corsiva"/>
                <w:b/>
                <w:sz w:val="28"/>
                <w:szCs w:val="28"/>
                <w:lang w:eastAsia="ru-RU"/>
              </w:rPr>
              <w:t>«День матери».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класса.</w:t>
            </w:r>
          </w:p>
        </w:tc>
        <w:tc>
          <w:tcPr>
            <w:tcW w:w="8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E8028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8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Беседа:                                                        «Мы защитники природы».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 Администрация школы.</w:t>
            </w:r>
          </w:p>
        </w:tc>
        <w:tc>
          <w:tcPr>
            <w:tcW w:w="8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Родительское собрание                   </w:t>
            </w:r>
            <w:r w:rsidRPr="00290C6C">
              <w:rPr>
                <w:rFonts w:ascii="Times New Roman" w:hAnsi="Times New Roman"/>
                <w:iCs/>
                <w:color w:val="222222"/>
                <w:sz w:val="24"/>
                <w:szCs w:val="24"/>
                <w:lang w:eastAsia="ru-RU"/>
              </w:rPr>
              <w:t>«Родителям о проектной деятельности»</w:t>
            </w:r>
          </w:p>
        </w:tc>
        <w:tc>
          <w:tcPr>
            <w:tcW w:w="11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8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90C6C" w:rsidRPr="00290C6C" w:rsidRDefault="00290C6C" w:rsidP="00290C6C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           </w:t>
      </w:r>
      <w:r w:rsidRPr="00290C6C">
        <w:rPr>
          <w:rFonts w:ascii="Times New Roman" w:hAnsi="Times New Roman"/>
          <w:b/>
          <w:color w:val="C00000"/>
          <w:sz w:val="28"/>
          <w:szCs w:val="28"/>
          <w:lang w:eastAsia="ru-RU"/>
        </w:rPr>
        <w:t>АПРЕЛЬ</w:t>
      </w:r>
    </w:p>
    <w:tbl>
      <w:tblPr>
        <w:tblW w:w="5672" w:type="pct"/>
        <w:tblCellSpacing w:w="0" w:type="dxa"/>
        <w:tblInd w:w="-12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3882"/>
        <w:gridCol w:w="2106"/>
        <w:gridCol w:w="2106"/>
      </w:tblGrid>
      <w:tr w:rsidR="00290C6C" w:rsidRPr="00290C6C" w:rsidTr="00F608AA">
        <w:trPr>
          <w:tblCellSpacing w:w="0" w:type="dxa"/>
        </w:trPr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12 апреля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–Д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ень космонавтики.        «Они покорили космос»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Профилактическое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Беседа: «Что такое правонарушения и как их избежать?»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 в классе.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класса.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Художественно – эстетическое воспитание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рисунков:                               «Символ мира - голубь»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 класса.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«Спортивный калейдоскоп». Весёлые игры.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 класса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Работа с родителями.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Индивидуальные беседы с родителями.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Профориентационное и трудовое воспитание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Беседа:                                                         </w:t>
            </w: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«Труд кормит, а лень портит»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Экскурсия: «Навстречу весне»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 Администрация школы</w:t>
            </w:r>
          </w:p>
        </w:tc>
        <w:tc>
          <w:tcPr>
            <w:tcW w:w="9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E8028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C00000"/>
          <w:sz w:val="28"/>
          <w:szCs w:val="28"/>
          <w:lang w:eastAsia="ru-RU"/>
        </w:rPr>
        <w:t xml:space="preserve">МАЙ </w:t>
      </w:r>
    </w:p>
    <w:tbl>
      <w:tblPr>
        <w:tblW w:w="5672" w:type="pct"/>
        <w:tblCellSpacing w:w="0" w:type="dxa"/>
        <w:tblInd w:w="-10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4"/>
        <w:gridCol w:w="4016"/>
        <w:gridCol w:w="2080"/>
        <w:gridCol w:w="2076"/>
      </w:tblGrid>
      <w:tr w:rsidR="00290C6C" w:rsidRPr="00290C6C" w:rsidTr="00F608AA">
        <w:trPr>
          <w:tblCellSpacing w:w="0" w:type="dxa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9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1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мая-День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Победы.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час:                                            «День победы!» посвящённый                         к 70-летию Великой Победы.</w:t>
            </w:r>
          </w:p>
        </w:tc>
        <w:tc>
          <w:tcPr>
            <w:tcW w:w="9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Беседа:                                           «Вспомним юных героев ВОВ».           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 «День Победы»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класса,</w:t>
            </w:r>
          </w:p>
        </w:tc>
        <w:tc>
          <w:tcPr>
            <w:tcW w:w="9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E8028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Недели Добра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 в классе.</w:t>
            </w:r>
          </w:p>
        </w:tc>
        <w:tc>
          <w:tcPr>
            <w:tcW w:w="9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класса.</w:t>
            </w:r>
          </w:p>
        </w:tc>
        <w:tc>
          <w:tcPr>
            <w:tcW w:w="9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Праздник последнего звонка. Прощание с первым классом.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школы.</w:t>
            </w:r>
          </w:p>
        </w:tc>
        <w:tc>
          <w:tcPr>
            <w:tcW w:w="9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Общешкольный экологический субботник</w:t>
            </w:r>
          </w:p>
        </w:tc>
        <w:tc>
          <w:tcPr>
            <w:tcW w:w="9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 Администрация школы</w:t>
            </w:r>
          </w:p>
        </w:tc>
        <w:tc>
          <w:tcPr>
            <w:tcW w:w="9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Туристический поход</w:t>
            </w:r>
          </w:p>
        </w:tc>
        <w:tc>
          <w:tcPr>
            <w:tcW w:w="9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Родительский комитет</w:t>
            </w:r>
          </w:p>
        </w:tc>
        <w:tc>
          <w:tcPr>
            <w:tcW w:w="9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Родительское собрание                               «Итоги адаптации первоклассников».</w:t>
            </w:r>
          </w:p>
        </w:tc>
        <w:tc>
          <w:tcPr>
            <w:tcW w:w="9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90C6C" w:rsidRPr="00290C6C" w:rsidRDefault="00290C6C" w:rsidP="00290C6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                                     </w:t>
      </w:r>
      <w:r w:rsidRPr="00290C6C">
        <w:rPr>
          <w:rFonts w:ascii="Times New Roman" w:hAnsi="Times New Roman"/>
          <w:b/>
          <w:color w:val="00B0F0"/>
          <w:sz w:val="32"/>
          <w:szCs w:val="32"/>
          <w:lang w:eastAsia="ru-RU"/>
        </w:rPr>
        <w:t>2 класс отряд</w:t>
      </w:r>
      <w:r w:rsidRPr="00290C6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90C6C">
        <w:rPr>
          <w:rFonts w:ascii="Monotype Corsiva" w:hAnsi="Monotype Corsiva"/>
          <w:b/>
          <w:color w:val="E36C0A" w:themeColor="accent6" w:themeShade="BF"/>
          <w:sz w:val="40"/>
          <w:szCs w:val="40"/>
          <w:lang w:eastAsia="ru-RU"/>
        </w:rPr>
        <w:t>«Огоньки»</w:t>
      </w: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color w:val="00B0F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00B0F0"/>
          <w:sz w:val="28"/>
          <w:szCs w:val="28"/>
          <w:lang w:eastAsia="ru-RU"/>
        </w:rPr>
        <w:t>СЕНТЯБРЬ</w:t>
      </w:r>
    </w:p>
    <w:tbl>
      <w:tblPr>
        <w:tblW w:w="5590" w:type="pct"/>
        <w:tblCellSpacing w:w="0" w:type="dxa"/>
        <w:tblInd w:w="-9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4109"/>
        <w:gridCol w:w="2319"/>
        <w:gridCol w:w="2080"/>
      </w:tblGrid>
      <w:tr w:rsidR="00290C6C" w:rsidRPr="00290C6C" w:rsidTr="00075BDF">
        <w:trPr>
          <w:tblCellSpacing w:w="0" w:type="dxa"/>
        </w:trPr>
        <w:tc>
          <w:tcPr>
            <w:tcW w:w="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Направление работы</w:t>
            </w:r>
          </w:p>
        </w:tc>
        <w:tc>
          <w:tcPr>
            <w:tcW w:w="1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Мероприятия</w:t>
            </w:r>
          </w:p>
        </w:tc>
        <w:tc>
          <w:tcPr>
            <w:tcW w:w="11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Ответственный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Дата проведения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Гражданско-патриотическое воспитание</w:t>
            </w:r>
          </w:p>
        </w:tc>
        <w:tc>
          <w:tcPr>
            <w:tcW w:w="1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Классный час-беседа: «Урок Мира»                                  «Готов к труду и обороне»                          «День единения народов Дагестана»                    (15 сентябрь)</w:t>
            </w:r>
          </w:p>
        </w:tc>
        <w:tc>
          <w:tcPr>
            <w:tcW w:w="11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Классный руководитель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Развитие самоуправления учащихся</w:t>
            </w:r>
          </w:p>
        </w:tc>
        <w:tc>
          <w:tcPr>
            <w:tcW w:w="1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Выбор актива класса.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Дежурство в классе.</w:t>
            </w:r>
          </w:p>
        </w:tc>
        <w:tc>
          <w:tcPr>
            <w:tcW w:w="11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ученики класса.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Экологическое воспитание</w:t>
            </w:r>
          </w:p>
        </w:tc>
        <w:tc>
          <w:tcPr>
            <w:tcW w:w="1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Общешкольный экологический субботник</w:t>
            </w:r>
          </w:p>
        </w:tc>
        <w:tc>
          <w:tcPr>
            <w:tcW w:w="11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Администрация школы. Классный руководитель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Спортивно-оздоровительное</w:t>
            </w:r>
          </w:p>
        </w:tc>
        <w:tc>
          <w:tcPr>
            <w:tcW w:w="1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Игры на свежем воздухе                                    «В здоровом теле - здоровый дух</w:t>
            </w:r>
            <w:r w:rsidRPr="00290C6C">
              <w:rPr>
                <w:rFonts w:ascii="Times New Roman" w:hAnsi="Times New Roman"/>
                <w:color w:val="000000"/>
                <w:lang w:eastAsia="ru-RU"/>
              </w:rPr>
              <w:t>»</w:t>
            </w:r>
          </w:p>
        </w:tc>
        <w:tc>
          <w:tcPr>
            <w:tcW w:w="11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Классный руководитель</w:t>
            </w: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9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родителями.</w:t>
            </w:r>
          </w:p>
        </w:tc>
        <w:tc>
          <w:tcPr>
            <w:tcW w:w="1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Родительское собрание «Основные требования к знаниям, умениям и навыкам </w:t>
            </w:r>
            <w:proofErr w:type="gramStart"/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 2  классе».</w:t>
            </w:r>
          </w:p>
        </w:tc>
        <w:tc>
          <w:tcPr>
            <w:tcW w:w="11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Классный руководитель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lang w:eastAsia="ru-RU"/>
              </w:rPr>
              <w:t>Родители учащихся.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90C6C" w:rsidRPr="00290C6C" w:rsidRDefault="00290C6C" w:rsidP="00290C6C">
      <w:pPr>
        <w:spacing w:after="0" w:line="240" w:lineRule="auto"/>
        <w:rPr>
          <w:rFonts w:ascii="Times New Roman" w:hAnsi="Times New Roman"/>
          <w:color w:val="00B0F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00B0F0"/>
          <w:sz w:val="32"/>
          <w:szCs w:val="32"/>
          <w:lang w:eastAsia="ru-RU"/>
        </w:rPr>
        <w:t xml:space="preserve">                                               ОКТЯБРЬ</w:t>
      </w:r>
    </w:p>
    <w:tbl>
      <w:tblPr>
        <w:tblW w:w="5816" w:type="pct"/>
        <w:tblCellSpacing w:w="0" w:type="dxa"/>
        <w:tblInd w:w="-140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3"/>
        <w:gridCol w:w="4111"/>
        <w:gridCol w:w="2301"/>
        <w:gridCol w:w="2092"/>
      </w:tblGrid>
      <w:tr w:rsidR="00290C6C" w:rsidRPr="00290C6C" w:rsidTr="00075BDF">
        <w:trPr>
          <w:tblCellSpacing w:w="0" w:type="dxa"/>
        </w:trPr>
        <w:tc>
          <w:tcPr>
            <w:tcW w:w="11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8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1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18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Беседа: « Терроризм и его последствия»                                                        «День гражданской обороны» посвящ. 25 летию МЧС России. (4 октябрь)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1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8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Праздник «День учителя» (5 октябрь)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и ученики класса.</w:t>
            </w:r>
          </w:p>
        </w:tc>
        <w:tc>
          <w:tcPr>
            <w:tcW w:w="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1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8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час:                                               «Наш Пушкин»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1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8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Общешкольная экскурсия                        «Золотая осень»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ук. Администрация школы.</w:t>
            </w:r>
          </w:p>
        </w:tc>
        <w:tc>
          <w:tcPr>
            <w:tcW w:w="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1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8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«Весёлые старты»                                            среди учащихся 1-4 х классов.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290C6C" w:rsidRPr="00290C6C" w:rsidRDefault="00290C6C" w:rsidP="00290C6C">
      <w:pPr>
        <w:shd w:val="clear" w:color="auto" w:fill="FFFFFF"/>
        <w:spacing w:before="100" w:beforeAutospacing="1" w:after="150" w:line="240" w:lineRule="auto"/>
        <w:rPr>
          <w:rFonts w:ascii="Times New Roman" w:hAnsi="Times New Roman"/>
          <w:b/>
          <w:bCs/>
          <w:color w:val="00B0F0"/>
          <w:sz w:val="24"/>
          <w:szCs w:val="24"/>
          <w:lang w:eastAsia="ru-RU"/>
        </w:rPr>
      </w:pPr>
      <w:r w:rsidRPr="00290C6C">
        <w:rPr>
          <w:rFonts w:ascii="Times New Roman" w:hAnsi="Times New Roman"/>
          <w:b/>
          <w:color w:val="00B0F0"/>
          <w:sz w:val="32"/>
          <w:szCs w:val="32"/>
          <w:lang w:eastAsia="ru-RU"/>
        </w:rPr>
        <w:lastRenderedPageBreak/>
        <w:t xml:space="preserve">                                             НОЯБРЬ</w:t>
      </w:r>
    </w:p>
    <w:tbl>
      <w:tblPr>
        <w:tblW w:w="5589" w:type="pct"/>
        <w:tblCellSpacing w:w="0" w:type="dxa"/>
        <w:tblInd w:w="-9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3"/>
        <w:gridCol w:w="4109"/>
        <w:gridCol w:w="2372"/>
        <w:gridCol w:w="1737"/>
      </w:tblGrid>
      <w:tr w:rsidR="00290C6C" w:rsidRPr="00290C6C" w:rsidTr="00075BDF">
        <w:trPr>
          <w:tblCellSpacing w:w="0" w:type="dxa"/>
        </w:trPr>
        <w:tc>
          <w:tcPr>
            <w:tcW w:w="10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1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1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час:                                     «Всемирный день прав ребенка».                                                             «День народного единства»  (4 ноябрь)</w:t>
            </w:r>
          </w:p>
        </w:tc>
        <w:tc>
          <w:tcPr>
            <w:tcW w:w="11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учитель истории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«Словарный урок» в день рождения великого российского лексикографа Владимира Даля(22 ноябрь)</w:t>
            </w:r>
          </w:p>
        </w:tc>
        <w:tc>
          <w:tcPr>
            <w:tcW w:w="11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Открытое внеклассное мероприятие:                                      </w:t>
            </w:r>
            <w:r w:rsidRPr="00290C6C">
              <w:rPr>
                <w:rFonts w:ascii="Monotype Corsiva" w:hAnsi="Monotype Corsiva"/>
                <w:b/>
                <w:i/>
                <w:color w:val="000000"/>
                <w:sz w:val="36"/>
                <w:szCs w:val="36"/>
                <w:lang w:eastAsia="ru-RU"/>
              </w:rPr>
              <w:t>«В гостях у сказки»</w:t>
            </w:r>
          </w:p>
        </w:tc>
        <w:tc>
          <w:tcPr>
            <w:tcW w:w="11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 класса.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Конкурс рисунков                                       «Мир вокруг нас»</w:t>
            </w:r>
          </w:p>
        </w:tc>
        <w:tc>
          <w:tcPr>
            <w:tcW w:w="11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Класс. рук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11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Работа с родителями.</w:t>
            </w:r>
          </w:p>
        </w:tc>
        <w:tc>
          <w:tcPr>
            <w:tcW w:w="19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родителей слабоуспевающих учащихся на дому</w:t>
            </w:r>
          </w:p>
        </w:tc>
        <w:tc>
          <w:tcPr>
            <w:tcW w:w="11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90C6C" w:rsidRPr="00290C6C" w:rsidRDefault="00290C6C" w:rsidP="00290C6C">
      <w:pPr>
        <w:shd w:val="clear" w:color="auto" w:fill="FFFFFF"/>
        <w:spacing w:before="100" w:beforeAutospacing="1" w:after="150" w:line="300" w:lineRule="atLeast"/>
        <w:jc w:val="center"/>
        <w:rPr>
          <w:rFonts w:ascii="Times New Roman" w:hAnsi="Times New Roman"/>
          <w:b/>
          <w:bCs/>
          <w:color w:val="00B0F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color w:val="00B0F0"/>
          <w:sz w:val="28"/>
          <w:szCs w:val="28"/>
          <w:lang w:eastAsia="ru-RU"/>
        </w:rPr>
        <w:t>ДЕКАБРЬ</w:t>
      </w:r>
    </w:p>
    <w:tbl>
      <w:tblPr>
        <w:tblW w:w="5590" w:type="pct"/>
        <w:tblCellSpacing w:w="0" w:type="dxa"/>
        <w:tblInd w:w="-9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3699"/>
        <w:gridCol w:w="2692"/>
        <w:gridCol w:w="1972"/>
      </w:tblGrid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патриотич.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 декабря 20-летие конституции РФ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Свет и световые технологии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Акция  «Украсим класс к Новому году».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Оформление классной комнаты к новому году.                                  Дежурство в классе.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Конкурс рисунков                             «Скоро, скоро Новый год!»                                     Праздник «Новый год»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ученики, родители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rHeight w:val="712"/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родителями 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Родительское собрание         </w:t>
            </w:r>
            <w:r w:rsidRPr="00290C6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«Домашние задания.  Как научить ребенка стать самостоятельным?»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родители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Нравственное </w:t>
            </w: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Итоги и анализ первого учебного полугодия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ученики класса родители.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E80286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</w:t>
            </w:r>
          </w:p>
        </w:tc>
      </w:tr>
    </w:tbl>
    <w:p w:rsidR="00290C6C" w:rsidRPr="00290C6C" w:rsidRDefault="00290C6C" w:rsidP="00290C6C">
      <w:pPr>
        <w:shd w:val="clear" w:color="auto" w:fill="FFFFFF"/>
        <w:spacing w:before="100" w:beforeAutospacing="1" w:after="150" w:line="300" w:lineRule="atLeast"/>
        <w:jc w:val="center"/>
        <w:rPr>
          <w:rFonts w:ascii="Times New Roman" w:hAnsi="Times New Roman"/>
          <w:b/>
          <w:color w:val="00B0F0"/>
          <w:sz w:val="32"/>
          <w:szCs w:val="32"/>
          <w:lang w:eastAsia="ru-RU"/>
        </w:rPr>
      </w:pPr>
      <w:r w:rsidRPr="00290C6C">
        <w:rPr>
          <w:rFonts w:ascii="Times New Roman" w:hAnsi="Times New Roman"/>
          <w:b/>
          <w:color w:val="00B0F0"/>
          <w:sz w:val="32"/>
          <w:szCs w:val="32"/>
          <w:lang w:eastAsia="ru-RU"/>
        </w:rPr>
        <w:lastRenderedPageBreak/>
        <w:t>ЯНВАРЬ</w:t>
      </w:r>
    </w:p>
    <w:tbl>
      <w:tblPr>
        <w:tblW w:w="5596" w:type="pct"/>
        <w:tblCellSpacing w:w="0" w:type="dxa"/>
        <w:tblInd w:w="-11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9"/>
        <w:gridCol w:w="3828"/>
        <w:gridCol w:w="2267"/>
        <w:gridCol w:w="2000"/>
      </w:tblGrid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час                                         «Скажем терроризму: </w:t>
            </w: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НЕТ!!!».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Духовно-нравственное воспитание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Беседа: «Каким должен быть истинный мусульманин»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ук. Имам сельской мечети Гаджиев Ю.А.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Профилактическое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Тематическая беседа                            «Борьба с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сердечно-сосудистыми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болезнями»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Клас. рук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фельдшер и участковая медсестра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в творческих группах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 в классе.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класса.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Акция: «Покорми птиц зимой»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Зимние спортивные игры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8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ind w:left="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Посещение родителей на дому</w:t>
            </w:r>
          </w:p>
        </w:tc>
        <w:tc>
          <w:tcPr>
            <w:tcW w:w="10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90C6C" w:rsidRPr="00290C6C" w:rsidRDefault="00290C6C" w:rsidP="00290C6C">
      <w:pPr>
        <w:shd w:val="clear" w:color="auto" w:fill="FFFFFF"/>
        <w:spacing w:before="100" w:beforeAutospacing="1" w:after="150" w:line="300" w:lineRule="atLeast"/>
        <w:jc w:val="center"/>
        <w:rPr>
          <w:rFonts w:ascii="Times New Roman" w:hAnsi="Times New Roman"/>
          <w:b/>
          <w:bCs/>
          <w:color w:val="00B0F0"/>
          <w:sz w:val="24"/>
          <w:szCs w:val="24"/>
          <w:lang w:eastAsia="ru-RU"/>
        </w:rPr>
      </w:pPr>
      <w:r w:rsidRPr="00290C6C">
        <w:rPr>
          <w:rFonts w:ascii="Times New Roman" w:hAnsi="Times New Roman"/>
          <w:b/>
          <w:color w:val="00B0F0"/>
          <w:sz w:val="32"/>
          <w:szCs w:val="32"/>
          <w:lang w:eastAsia="ru-RU"/>
        </w:rPr>
        <w:t>ФЕВРАЛЬ</w:t>
      </w:r>
    </w:p>
    <w:tbl>
      <w:tblPr>
        <w:tblW w:w="5521" w:type="pct"/>
        <w:tblCellSpacing w:w="0" w:type="dxa"/>
        <w:tblInd w:w="-9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0"/>
        <w:gridCol w:w="3883"/>
        <w:gridCol w:w="2212"/>
        <w:gridCol w:w="1998"/>
      </w:tblGrid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23февраля-День защитников Отечества.                                                            «Слава армии Российской»                                            участие в месячнике к 23 февраля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самоуправ-я учащихся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в творческих группах.                    Дежурство в классе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Класс. рук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класса.</w:t>
            </w:r>
          </w:p>
        </w:tc>
        <w:tc>
          <w:tcPr>
            <w:tcW w:w="9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Худ-но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– эстетическое воспитание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                                «Они сражались за Родину»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Путешествие – викторина                                       «В мире природы»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Спортивно-оздоровительное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Зимние забавы </w:t>
            </w:r>
            <w:r w:rsidR="00075B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игры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Интеллектуальное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Математический КВН 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Индивидуальные беседы</w:t>
            </w:r>
          </w:p>
        </w:tc>
        <w:tc>
          <w:tcPr>
            <w:tcW w:w="10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90C6C" w:rsidRPr="00290C6C" w:rsidRDefault="00290C6C" w:rsidP="00290C6C">
      <w:pPr>
        <w:shd w:val="clear" w:color="auto" w:fill="FFFFFF"/>
        <w:spacing w:before="100" w:beforeAutospacing="1" w:after="150" w:line="300" w:lineRule="atLeast"/>
        <w:jc w:val="center"/>
        <w:rPr>
          <w:rFonts w:ascii="Times New Roman" w:hAnsi="Times New Roman"/>
          <w:b/>
          <w:bCs/>
          <w:color w:val="00B0F0"/>
          <w:sz w:val="24"/>
          <w:szCs w:val="24"/>
          <w:lang w:eastAsia="ru-RU"/>
        </w:rPr>
      </w:pPr>
      <w:r w:rsidRPr="00290C6C">
        <w:rPr>
          <w:rFonts w:ascii="Times New Roman" w:hAnsi="Times New Roman"/>
          <w:b/>
          <w:color w:val="00B0F0"/>
          <w:sz w:val="32"/>
          <w:szCs w:val="32"/>
          <w:lang w:eastAsia="ru-RU"/>
        </w:rPr>
        <w:t>МАРТ</w:t>
      </w:r>
    </w:p>
    <w:tbl>
      <w:tblPr>
        <w:tblW w:w="5521" w:type="pct"/>
        <w:tblCellSpacing w:w="0" w:type="dxa"/>
        <w:tblInd w:w="-9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3934"/>
        <w:gridCol w:w="2351"/>
        <w:gridCol w:w="1667"/>
      </w:tblGrid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8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1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 марта -                                     международный женский день.                                                                18-марта День воссоединения                   Крыма с Россией.                                           Клас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 : «Угроза терроризма»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                    Клас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ук. Учитель по истории.</w:t>
            </w:r>
          </w:p>
        </w:tc>
        <w:tc>
          <w:tcPr>
            <w:tcW w:w="8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Профориентационное и трудовое воспитание</w:t>
            </w:r>
          </w:p>
        </w:tc>
        <w:tc>
          <w:tcPr>
            <w:tcW w:w="1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Беседа:                                                         «Мой труд каждый день дома»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8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в творческих группах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 в классе.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Трудовой десант (уборка класса)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8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рисунков:                                       «Моя мама лучшая на свете…..»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класса.</w:t>
            </w:r>
          </w:p>
        </w:tc>
        <w:tc>
          <w:tcPr>
            <w:tcW w:w="8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E8028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руководитель. </w:t>
            </w:r>
          </w:p>
        </w:tc>
        <w:tc>
          <w:tcPr>
            <w:tcW w:w="8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E8028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Родительское собрание </w:t>
            </w:r>
            <w:r w:rsidRPr="00290C6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«Утомляемость ребёнка и как с ней бороться»</w:t>
            </w:r>
          </w:p>
        </w:tc>
        <w:tc>
          <w:tcPr>
            <w:tcW w:w="11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8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  <w:lang w:eastAsia="ru-RU"/>
        </w:rPr>
      </w:pPr>
    </w:p>
    <w:p w:rsidR="00290C6C" w:rsidRPr="00290C6C" w:rsidRDefault="00290C6C" w:rsidP="00290C6C">
      <w:pPr>
        <w:spacing w:after="0" w:line="240" w:lineRule="auto"/>
        <w:jc w:val="center"/>
        <w:rPr>
          <w:rFonts w:ascii="Times New Roman" w:hAnsi="Times New Roman"/>
          <w:b/>
          <w:color w:val="00B0F0"/>
          <w:sz w:val="32"/>
          <w:szCs w:val="32"/>
          <w:lang w:eastAsia="ru-RU"/>
        </w:rPr>
      </w:pPr>
      <w:r w:rsidRPr="00290C6C">
        <w:rPr>
          <w:rFonts w:ascii="Times New Roman" w:hAnsi="Times New Roman"/>
          <w:b/>
          <w:color w:val="00B0F0"/>
          <w:sz w:val="32"/>
          <w:szCs w:val="32"/>
          <w:lang w:eastAsia="ru-RU"/>
        </w:rPr>
        <w:t>АПРЕЛЬ</w:t>
      </w:r>
    </w:p>
    <w:tbl>
      <w:tblPr>
        <w:tblW w:w="5521" w:type="pct"/>
        <w:tblCellSpacing w:w="0" w:type="dxa"/>
        <w:tblInd w:w="-9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3882"/>
        <w:gridCol w:w="2106"/>
        <w:gridCol w:w="2106"/>
      </w:tblGrid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12 апреля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–Д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ень космонавтики. «Космическое путешествие»                                 Беседа против терроризма:                           «Да здравствует МИР на земле!»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Классный руководитель.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Нравственное воспитание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Открытое мероприятие:                            </w:t>
            </w:r>
            <w:r w:rsidRPr="00290C6C">
              <w:rPr>
                <w:rFonts w:ascii="Monotype Corsiva" w:hAnsi="Monotype Corsiva"/>
                <w:b/>
                <w:color w:val="000000"/>
                <w:sz w:val="40"/>
                <w:szCs w:val="40"/>
                <w:lang w:eastAsia="ru-RU"/>
              </w:rPr>
              <w:t>«День птиц»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Профилактическое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7апреля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-всемирный день здоровья. Класс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ас:                                                       «Я выбираю здоровье»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в творческих группах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 в классе.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класса.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E8028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рисунков:                               «Наши пернатые друзья»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 класса.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«Весёлые старты»- игры на свежем воздухе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 класса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Интеллектуальное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Участие в неделе начальных классов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Клас. рук..                   Рук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\о нач.кл.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Работа с родителями.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Индивидуальные беседы с родителями.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Общешкольная экскурсия: «Навстречу весне»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 Администрация школы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90C6C" w:rsidRPr="00290C6C" w:rsidRDefault="00290C6C" w:rsidP="00290C6C">
      <w:pPr>
        <w:shd w:val="clear" w:color="auto" w:fill="FFFFFF"/>
        <w:spacing w:before="100" w:beforeAutospacing="1" w:after="150" w:line="300" w:lineRule="atLeast"/>
        <w:jc w:val="center"/>
        <w:rPr>
          <w:rFonts w:ascii="Times New Roman" w:hAnsi="Times New Roman"/>
          <w:b/>
          <w:bCs/>
          <w:color w:val="00B0F0"/>
          <w:sz w:val="24"/>
          <w:szCs w:val="24"/>
          <w:lang w:eastAsia="ru-RU"/>
        </w:rPr>
      </w:pPr>
      <w:r w:rsidRPr="00290C6C">
        <w:rPr>
          <w:rFonts w:ascii="Times New Roman" w:hAnsi="Times New Roman"/>
          <w:b/>
          <w:color w:val="00B0F0"/>
          <w:sz w:val="32"/>
          <w:szCs w:val="32"/>
          <w:lang w:eastAsia="ru-RU"/>
        </w:rPr>
        <w:t xml:space="preserve">Май </w:t>
      </w:r>
    </w:p>
    <w:tbl>
      <w:tblPr>
        <w:tblW w:w="5638" w:type="pct"/>
        <w:tblCellSpacing w:w="0" w:type="dxa"/>
        <w:tblInd w:w="-9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4017"/>
        <w:gridCol w:w="2081"/>
        <w:gridCol w:w="2074"/>
      </w:tblGrid>
      <w:tr w:rsidR="00290C6C" w:rsidRPr="00290C6C" w:rsidTr="00075BDF">
        <w:trPr>
          <w:tblCellSpacing w:w="0" w:type="dxa"/>
        </w:trPr>
        <w:tc>
          <w:tcPr>
            <w:tcW w:w="11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1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1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9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мая-День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Победы.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час:                                               «Они сражались за Родину» участники ВОВ С. В-Гаквари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1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 «День Победы»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Весенняя неделя Добра.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 мая - международный день музеев.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класса,</w:t>
            </w:r>
          </w:p>
        </w:tc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1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Недели Добра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 в классе.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класса.</w:t>
            </w:r>
          </w:p>
        </w:tc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1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Праздник последнего звонка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Администрация школы.</w:t>
            </w:r>
          </w:p>
        </w:tc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1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Экологическое воспитание.</w:t>
            </w:r>
          </w:p>
        </w:tc>
        <w:tc>
          <w:tcPr>
            <w:tcW w:w="1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Общешкольный экологический субботник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 Администрация школы</w:t>
            </w:r>
          </w:p>
        </w:tc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1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Туристический поход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Родительский комитет</w:t>
            </w:r>
          </w:p>
        </w:tc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1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18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Родительское собрание:                              </w:t>
            </w: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Итоги  второго года обучения, заключительное собрание.                                        </w:t>
            </w:r>
            <w:r w:rsidRPr="00290C6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«Вот и стали мы на год взрослей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7411CA" w:rsidRDefault="007411CA" w:rsidP="00290C6C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</w:p>
    <w:p w:rsidR="00290C6C" w:rsidRPr="00290C6C" w:rsidRDefault="00290C6C" w:rsidP="004C55C3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290C6C">
        <w:rPr>
          <w:rFonts w:ascii="Times New Roman" w:hAnsi="Times New Roman"/>
          <w:b/>
          <w:color w:val="7030A0"/>
          <w:sz w:val="36"/>
          <w:szCs w:val="36"/>
          <w:lang w:eastAsia="ar-SA"/>
        </w:rPr>
        <w:t>3 класс</w:t>
      </w:r>
    </w:p>
    <w:p w:rsidR="00290C6C" w:rsidRPr="00290C6C" w:rsidRDefault="00290C6C" w:rsidP="004C55C3">
      <w:pPr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36"/>
          <w:lang w:eastAsia="ar-SA"/>
        </w:rPr>
      </w:pPr>
      <w:r w:rsidRPr="00290C6C">
        <w:rPr>
          <w:rFonts w:ascii="Times New Roman" w:hAnsi="Times New Roman"/>
          <w:b/>
          <w:color w:val="7030A0"/>
          <w:sz w:val="36"/>
          <w:szCs w:val="36"/>
          <w:lang w:eastAsia="ar-SA"/>
        </w:rPr>
        <w:t>СЕНТЯБРЬ</w:t>
      </w:r>
    </w:p>
    <w:tbl>
      <w:tblPr>
        <w:tblW w:w="5131" w:type="pct"/>
        <w:tblCellSpacing w:w="0" w:type="dxa"/>
        <w:tblInd w:w="-7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0"/>
        <w:gridCol w:w="3353"/>
        <w:gridCol w:w="2440"/>
        <w:gridCol w:w="1788"/>
      </w:tblGrid>
      <w:tr w:rsidR="00290C6C" w:rsidRPr="00290C6C" w:rsidTr="006F3903">
        <w:trPr>
          <w:trHeight w:val="775"/>
          <w:tblCellSpacing w:w="0" w:type="dxa"/>
        </w:trPr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6F3903">
        <w:trPr>
          <w:trHeight w:val="775"/>
          <w:tblCellSpacing w:w="0" w:type="dxa"/>
        </w:trPr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патриотич.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Урок мира «С любовью к России» кл час «Эхо бесланской печали»                            </w:t>
            </w:r>
            <w:r w:rsidRPr="00290C6C">
              <w:rPr>
                <w:rFonts w:ascii="Monotype Corsiva" w:hAnsi="Monotype Corsiva"/>
                <w:b/>
                <w:color w:val="000000"/>
                <w:sz w:val="36"/>
                <w:szCs w:val="36"/>
                <w:lang w:eastAsia="ru-RU"/>
              </w:rPr>
              <w:t xml:space="preserve">                                                                                 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6F3903">
        <w:trPr>
          <w:trHeight w:val="1069"/>
          <w:tblCellSpacing w:w="0" w:type="dxa"/>
        </w:trPr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Выборы актива класса 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 в классе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ук.  ученики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класса.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6F3903">
        <w:trPr>
          <w:trHeight w:val="720"/>
          <w:tblCellSpacing w:w="0" w:type="dxa"/>
        </w:trPr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родителями 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Родительское собрание: «Семейные праздники и их значение для ребёнка».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родители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6F3903">
        <w:trPr>
          <w:trHeight w:val="775"/>
          <w:tblCellSpacing w:w="0" w:type="dxa"/>
        </w:trPr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ас:                                                        «Мой дом – моя крепость» 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рук..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</w:tc>
      </w:tr>
      <w:tr w:rsidR="00290C6C" w:rsidRPr="00290C6C" w:rsidTr="006F3903">
        <w:trPr>
          <w:trHeight w:val="775"/>
          <w:tblCellSpacing w:w="0" w:type="dxa"/>
        </w:trPr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Беседа: « Скажем: НЕТ!  вредным привычкам» 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ук.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6F3903">
        <w:trPr>
          <w:trHeight w:val="775"/>
          <w:tblCellSpacing w:w="0" w:type="dxa"/>
        </w:trPr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Общешкольный экологический субботник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 Администрация школы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7030A0"/>
          <w:sz w:val="36"/>
          <w:szCs w:val="36"/>
          <w:lang w:eastAsia="ru-RU"/>
        </w:rPr>
      </w:pPr>
      <w:r w:rsidRPr="00290C6C">
        <w:rPr>
          <w:rFonts w:ascii="Cambria" w:hAnsi="Cambria"/>
          <w:b/>
          <w:color w:val="7030A0"/>
          <w:sz w:val="36"/>
          <w:szCs w:val="36"/>
          <w:lang w:eastAsia="ru-RU"/>
        </w:rPr>
        <w:t>ОКТЯБРЬ</w:t>
      </w:r>
    </w:p>
    <w:tbl>
      <w:tblPr>
        <w:tblW w:w="5204" w:type="pct"/>
        <w:tblCellSpacing w:w="0" w:type="dxa"/>
        <w:tblInd w:w="-5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3399"/>
        <w:gridCol w:w="2788"/>
        <w:gridCol w:w="1500"/>
      </w:tblGrid>
      <w:tr w:rsidR="00290C6C" w:rsidRPr="00290C6C" w:rsidTr="006F3903">
        <w:trPr>
          <w:trHeight w:val="604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7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6F3903">
        <w:trPr>
          <w:trHeight w:val="604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патриотич.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ас: «Мы против террора!»                       эхо Беслана   </w:t>
            </w:r>
          </w:p>
        </w:tc>
        <w:tc>
          <w:tcPr>
            <w:tcW w:w="1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7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6F3903">
        <w:trPr>
          <w:trHeight w:val="846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«Дары осени». Выставка поделок из природного материала.</w:t>
            </w:r>
          </w:p>
        </w:tc>
        <w:tc>
          <w:tcPr>
            <w:tcW w:w="1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ученики, родители</w:t>
            </w:r>
          </w:p>
        </w:tc>
        <w:tc>
          <w:tcPr>
            <w:tcW w:w="7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6F3903">
        <w:trPr>
          <w:trHeight w:val="562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родителями 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Посещение родителей на дому</w:t>
            </w:r>
          </w:p>
        </w:tc>
        <w:tc>
          <w:tcPr>
            <w:tcW w:w="1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7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6F3903">
        <w:trPr>
          <w:trHeight w:val="604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Нравственное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Праздник «День учителя»</w:t>
            </w:r>
          </w:p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7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</w:tc>
      </w:tr>
      <w:tr w:rsidR="00290C6C" w:rsidRPr="00290C6C" w:rsidTr="006F3903">
        <w:trPr>
          <w:trHeight w:val="604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Общешкольная экскурсия: «Золотая осень»</w:t>
            </w:r>
          </w:p>
        </w:tc>
        <w:tc>
          <w:tcPr>
            <w:tcW w:w="1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 Администрация школы.</w:t>
            </w:r>
          </w:p>
        </w:tc>
        <w:tc>
          <w:tcPr>
            <w:tcW w:w="7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C55C3" w:rsidRDefault="004C55C3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7030A0"/>
          <w:sz w:val="36"/>
          <w:szCs w:val="36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7030A0"/>
          <w:sz w:val="36"/>
          <w:szCs w:val="36"/>
          <w:lang w:eastAsia="ru-RU"/>
        </w:rPr>
      </w:pPr>
      <w:r w:rsidRPr="00290C6C">
        <w:rPr>
          <w:rFonts w:ascii="Cambria" w:hAnsi="Cambria"/>
          <w:b/>
          <w:color w:val="7030A0"/>
          <w:sz w:val="36"/>
          <w:szCs w:val="36"/>
          <w:lang w:eastAsia="ru-RU"/>
        </w:rPr>
        <w:t>НОЯБРЬ</w:t>
      </w:r>
    </w:p>
    <w:tbl>
      <w:tblPr>
        <w:tblW w:w="5180" w:type="pct"/>
        <w:tblCellSpacing w:w="0" w:type="dxa"/>
        <w:tblInd w:w="-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1"/>
        <w:gridCol w:w="3384"/>
        <w:gridCol w:w="2452"/>
        <w:gridCol w:w="1816"/>
      </w:tblGrid>
      <w:tr w:rsidR="00290C6C" w:rsidRPr="00290C6C" w:rsidTr="00037A27">
        <w:trPr>
          <w:trHeight w:val="681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037A27">
        <w:trPr>
          <w:trHeight w:val="1131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</w:t>
            </w:r>
            <w:r w:rsidR="006F390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-патриотич</w:t>
            </w:r>
            <w:proofErr w:type="spell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6F3903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290C6C"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290C6C"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  <w:r w:rsidR="00290C6C"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                                  «</w:t>
            </w:r>
            <w:r w:rsidR="00290C6C" w:rsidRPr="00290C6C">
              <w:rPr>
                <w:rFonts w:ascii="Monotype Corsiva" w:hAnsi="Monotype Corsiva"/>
                <w:b/>
                <w:color w:val="000000"/>
                <w:sz w:val="36"/>
                <w:szCs w:val="36"/>
                <w:lang w:eastAsia="ru-RU"/>
              </w:rPr>
              <w:t>Люблю я Гаквари родной»»</w:t>
            </w:r>
          </w:p>
        </w:tc>
        <w:tc>
          <w:tcPr>
            <w:tcW w:w="12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              учитель истории</w:t>
            </w:r>
          </w:p>
        </w:tc>
        <w:tc>
          <w:tcPr>
            <w:tcW w:w="9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37A27">
        <w:trPr>
          <w:trHeight w:val="681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Профилактическое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Круглый стол «Поговорим  о вежливости»</w:t>
            </w:r>
          </w:p>
        </w:tc>
        <w:tc>
          <w:tcPr>
            <w:tcW w:w="12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6F3903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  <w:r w:rsidR="00290C6C"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ученики</w:t>
            </w:r>
          </w:p>
        </w:tc>
        <w:tc>
          <w:tcPr>
            <w:tcW w:w="9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37A27">
        <w:trPr>
          <w:trHeight w:val="681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Беседа: «Повторенье-мать ученья»</w:t>
            </w:r>
          </w:p>
        </w:tc>
        <w:tc>
          <w:tcPr>
            <w:tcW w:w="12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6F3903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</w:tc>
      </w:tr>
      <w:tr w:rsidR="00290C6C" w:rsidRPr="00290C6C" w:rsidTr="00037A27">
        <w:trPr>
          <w:trHeight w:val="681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ас:  «Виды травм». Оказание первой медицинской помощи. </w:t>
            </w:r>
          </w:p>
        </w:tc>
        <w:tc>
          <w:tcPr>
            <w:tcW w:w="12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Родительский комитет</w:t>
            </w:r>
          </w:p>
        </w:tc>
        <w:tc>
          <w:tcPr>
            <w:tcW w:w="9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3903" w:rsidRPr="00290C6C" w:rsidTr="00037A27">
        <w:trPr>
          <w:trHeight w:val="504"/>
          <w:tblCellSpacing w:w="0" w:type="dxa"/>
        </w:trPr>
        <w:tc>
          <w:tcPr>
            <w:tcW w:w="106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6F3903" w:rsidRPr="00290C6C" w:rsidRDefault="006F3903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Интеллектуальное</w:t>
            </w:r>
          </w:p>
          <w:p w:rsidR="006F3903" w:rsidRPr="00290C6C" w:rsidRDefault="006F3903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7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6F3903" w:rsidRPr="00290C6C" w:rsidRDefault="006F3903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Викторина о братьях наших меньших </w:t>
            </w:r>
          </w:p>
          <w:p w:rsidR="006F3903" w:rsidRPr="00290C6C" w:rsidRDefault="006F3903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«Пернатые друзья» изготовление кормушек для птиц.</w:t>
            </w:r>
          </w:p>
        </w:tc>
        <w:tc>
          <w:tcPr>
            <w:tcW w:w="126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6F3903" w:rsidRPr="00290C6C" w:rsidRDefault="006F3903" w:rsidP="006F3903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Классный руководитель,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ученики.</w:t>
            </w:r>
          </w:p>
        </w:tc>
        <w:tc>
          <w:tcPr>
            <w:tcW w:w="9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F3903" w:rsidRPr="00290C6C" w:rsidRDefault="006F3903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3903" w:rsidRPr="00290C6C" w:rsidTr="00037A27">
        <w:trPr>
          <w:trHeight w:val="681"/>
          <w:tblCellSpacing w:w="0" w:type="dxa"/>
        </w:trPr>
        <w:tc>
          <w:tcPr>
            <w:tcW w:w="106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F3903" w:rsidRPr="00290C6C" w:rsidRDefault="006F3903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F3903" w:rsidRPr="00290C6C" w:rsidRDefault="006F3903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F3903" w:rsidRPr="00290C6C" w:rsidRDefault="006F3903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F3903" w:rsidRPr="00290C6C" w:rsidRDefault="006F3903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90C6C" w:rsidRPr="00290C6C" w:rsidRDefault="00290C6C" w:rsidP="00290C6C">
      <w:pPr>
        <w:shd w:val="clear" w:color="auto" w:fill="FFFFFF"/>
        <w:spacing w:before="90" w:after="90" w:line="360" w:lineRule="auto"/>
        <w:rPr>
          <w:rFonts w:ascii="Cambria" w:hAnsi="Cambria"/>
          <w:b/>
          <w:color w:val="7030A0"/>
          <w:sz w:val="36"/>
          <w:szCs w:val="36"/>
          <w:lang w:eastAsia="ru-RU"/>
        </w:rPr>
      </w:pPr>
      <w:r w:rsidRPr="00290C6C">
        <w:rPr>
          <w:rFonts w:ascii="Cambria" w:hAnsi="Cambria"/>
          <w:b/>
          <w:color w:val="7030A0"/>
          <w:sz w:val="32"/>
          <w:szCs w:val="32"/>
          <w:lang w:eastAsia="ru-RU"/>
        </w:rPr>
        <w:t xml:space="preserve">                                                     </w:t>
      </w:r>
      <w:r w:rsidRPr="00290C6C">
        <w:rPr>
          <w:rFonts w:ascii="Cambria" w:hAnsi="Cambria"/>
          <w:b/>
          <w:color w:val="7030A0"/>
          <w:sz w:val="36"/>
          <w:szCs w:val="36"/>
          <w:lang w:eastAsia="ru-RU"/>
        </w:rPr>
        <w:t>ДЕКАБРЬ</w:t>
      </w:r>
    </w:p>
    <w:tbl>
      <w:tblPr>
        <w:tblW w:w="4803" w:type="pct"/>
        <w:tblCellSpacing w:w="0" w:type="dxa"/>
        <w:tblInd w:w="-2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1"/>
        <w:gridCol w:w="3137"/>
        <w:gridCol w:w="2284"/>
        <w:gridCol w:w="1673"/>
      </w:tblGrid>
      <w:tr w:rsidR="00290C6C" w:rsidRPr="00290C6C" w:rsidTr="006B5314">
        <w:trPr>
          <w:trHeight w:val="792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6B5314">
        <w:trPr>
          <w:trHeight w:val="792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патриотич.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ас: «День Конституции РФ».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 Учитель истории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F3903" w:rsidRPr="00290C6C" w:rsidTr="006B5314">
        <w:trPr>
          <w:trHeight w:val="2321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6F3903" w:rsidRPr="00290C6C" w:rsidRDefault="006F3903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  <w:p w:rsidR="006F3903" w:rsidRPr="00290C6C" w:rsidRDefault="006F3903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6F3903" w:rsidRPr="00290C6C" w:rsidRDefault="006F3903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Украшение класса к Новому году Подготовка к утреннику</w:t>
            </w:r>
          </w:p>
          <w:p w:rsidR="006F3903" w:rsidRPr="00290C6C" w:rsidRDefault="006F3903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Праздник «Новогодний карнавал»</w:t>
            </w:r>
          </w:p>
          <w:p w:rsidR="006F3903" w:rsidRPr="00290C6C" w:rsidRDefault="006F3903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Инсценировка сказки: «Дочь 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 падчерица»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6F3903" w:rsidRPr="00290C6C" w:rsidRDefault="006F3903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Классный руководитель,</w:t>
            </w:r>
          </w:p>
          <w:p w:rsidR="006F3903" w:rsidRPr="00290C6C" w:rsidRDefault="006F3903" w:rsidP="006F3903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</w:t>
            </w:r>
          </w:p>
          <w:p w:rsidR="006F3903" w:rsidRPr="00290C6C" w:rsidRDefault="006F3903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6F3903" w:rsidRPr="00290C6C" w:rsidRDefault="006F3903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6B5314">
        <w:trPr>
          <w:trHeight w:val="736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Работа с родителями 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Родительское собрание:                           «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преодолеть застенчивость и неуверенность ребёнка»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родители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6B5314">
        <w:trPr>
          <w:trHeight w:val="792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ас: «Мы защитники природы»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руководитель. Ученики класса 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90C6C" w:rsidRPr="00290C6C" w:rsidRDefault="006B5314" w:rsidP="006B5314">
      <w:pPr>
        <w:shd w:val="clear" w:color="auto" w:fill="FFFFFF"/>
        <w:spacing w:before="90" w:after="90" w:line="360" w:lineRule="auto"/>
        <w:rPr>
          <w:rFonts w:ascii="Cambria" w:hAnsi="Cambria"/>
          <w:b/>
          <w:color w:val="7030A0"/>
          <w:sz w:val="36"/>
          <w:szCs w:val="36"/>
          <w:lang w:eastAsia="ru-RU"/>
        </w:rPr>
      </w:pPr>
      <w:r>
        <w:rPr>
          <w:rFonts w:ascii="Cambria" w:hAnsi="Cambria"/>
          <w:b/>
          <w:color w:val="7030A0"/>
          <w:sz w:val="36"/>
          <w:szCs w:val="36"/>
          <w:lang w:eastAsia="ru-RU"/>
        </w:rPr>
        <w:t xml:space="preserve">                                                 </w:t>
      </w:r>
      <w:r w:rsidR="00290C6C" w:rsidRPr="00290C6C">
        <w:rPr>
          <w:rFonts w:ascii="Cambria" w:hAnsi="Cambria"/>
          <w:b/>
          <w:color w:val="7030A0"/>
          <w:sz w:val="36"/>
          <w:szCs w:val="36"/>
          <w:lang w:eastAsia="ru-RU"/>
        </w:rPr>
        <w:t>ЯНВАРЬ</w:t>
      </w:r>
    </w:p>
    <w:tbl>
      <w:tblPr>
        <w:tblW w:w="5074" w:type="pct"/>
        <w:tblCellSpacing w:w="0" w:type="dxa"/>
        <w:tblInd w:w="-4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9"/>
        <w:gridCol w:w="3314"/>
        <w:gridCol w:w="2413"/>
        <w:gridCol w:w="1768"/>
      </w:tblGrid>
      <w:tr w:rsidR="00290C6C" w:rsidRPr="00290C6C" w:rsidTr="00D86600">
        <w:trPr>
          <w:trHeight w:val="686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D86600">
        <w:trPr>
          <w:trHeight w:val="686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патриотич.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ас: «Терроризм угроза обществу»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             ученики класса.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D86600">
        <w:trPr>
          <w:trHeight w:val="686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Профилактическое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tabs>
                <w:tab w:val="left" w:pos="761"/>
              </w:tabs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Беседа:  «За что человека уважают в семье и обществе?»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D86600">
        <w:trPr>
          <w:trHeight w:val="946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                                 «Как я провёл зимние каникулы»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ученики, родители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D86600">
        <w:trPr>
          <w:trHeight w:val="638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родителями 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Индивидуальное посещение родителей на дому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-411" w:tblpY="1642"/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1"/>
        <w:gridCol w:w="2952"/>
        <w:gridCol w:w="2149"/>
        <w:gridCol w:w="1573"/>
      </w:tblGrid>
      <w:tr w:rsidR="00D86600" w:rsidRPr="00290C6C" w:rsidTr="00D86600">
        <w:trPr>
          <w:trHeight w:val="764"/>
          <w:tblCellSpacing w:w="0" w:type="dxa"/>
        </w:trPr>
        <w:tc>
          <w:tcPr>
            <w:tcW w:w="1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1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D86600" w:rsidRPr="00290C6C" w:rsidTr="00D86600">
        <w:trPr>
          <w:trHeight w:val="1344"/>
          <w:tblCellSpacing w:w="0" w:type="dxa"/>
        </w:trPr>
        <w:tc>
          <w:tcPr>
            <w:tcW w:w="1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spellEnd"/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spellStart"/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</w:t>
            </w:r>
            <w:proofErr w:type="spell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 воспитание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Кл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 посвящённый 23 февраля: «Мы защитники Отечества»</w:t>
            </w:r>
          </w:p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Участие в месячнике к 23 февраля</w:t>
            </w:r>
          </w:p>
        </w:tc>
        <w:tc>
          <w:tcPr>
            <w:tcW w:w="11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 класса</w:t>
            </w:r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86600" w:rsidRPr="00290C6C" w:rsidTr="00D86600">
        <w:trPr>
          <w:trHeight w:val="710"/>
          <w:tblCellSpacing w:w="0" w:type="dxa"/>
        </w:trPr>
        <w:tc>
          <w:tcPr>
            <w:tcW w:w="1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Работа с родителями 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6600" w:rsidRPr="00290C6C" w:rsidRDefault="00D86600" w:rsidP="00D866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Круглый стол:                                    «Наши дет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наше будущее»</w:t>
            </w:r>
          </w:p>
        </w:tc>
        <w:tc>
          <w:tcPr>
            <w:tcW w:w="11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родители</w:t>
            </w:r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86600" w:rsidRPr="00290C6C" w:rsidTr="00D86600">
        <w:trPr>
          <w:trHeight w:val="749"/>
          <w:tblCellSpacing w:w="0" w:type="dxa"/>
        </w:trPr>
        <w:tc>
          <w:tcPr>
            <w:tcW w:w="1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6600" w:rsidRPr="00290C6C" w:rsidRDefault="00D86600" w:rsidP="00D866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Беседа: «Воспитанность»</w:t>
            </w:r>
          </w:p>
        </w:tc>
        <w:tc>
          <w:tcPr>
            <w:tcW w:w="11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рук..</w:t>
            </w:r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6600" w:rsidRPr="00290C6C" w:rsidRDefault="00D86600" w:rsidP="00D86600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</w:tc>
      </w:tr>
      <w:tr w:rsidR="00D86600" w:rsidRPr="00290C6C" w:rsidTr="00D86600">
        <w:trPr>
          <w:trHeight w:val="764"/>
          <w:tblCellSpacing w:w="0" w:type="dxa"/>
        </w:trPr>
        <w:tc>
          <w:tcPr>
            <w:tcW w:w="14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6600" w:rsidRPr="00290C6C" w:rsidRDefault="00D86600" w:rsidP="00D866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ас: «Я здоровье сберегу                         – сам себе я помогу» </w:t>
            </w:r>
          </w:p>
        </w:tc>
        <w:tc>
          <w:tcPr>
            <w:tcW w:w="11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6600" w:rsidRPr="00290C6C" w:rsidRDefault="00D86600" w:rsidP="00D86600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ученики,</w:t>
            </w:r>
          </w:p>
        </w:tc>
        <w:tc>
          <w:tcPr>
            <w:tcW w:w="8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6600" w:rsidRPr="00290C6C" w:rsidRDefault="00D86600" w:rsidP="00D86600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86600" w:rsidRDefault="00D86600" w:rsidP="00D86600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7030A0"/>
          <w:sz w:val="36"/>
          <w:szCs w:val="36"/>
          <w:lang w:eastAsia="ru-RU"/>
        </w:rPr>
      </w:pPr>
    </w:p>
    <w:p w:rsidR="00290C6C" w:rsidRPr="00290C6C" w:rsidRDefault="00290C6C" w:rsidP="00D86600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7030A0"/>
          <w:sz w:val="36"/>
          <w:szCs w:val="36"/>
          <w:lang w:eastAsia="ru-RU"/>
        </w:rPr>
      </w:pPr>
      <w:r w:rsidRPr="00290C6C">
        <w:rPr>
          <w:rFonts w:ascii="Cambria" w:hAnsi="Cambria"/>
          <w:b/>
          <w:color w:val="7030A0"/>
          <w:sz w:val="36"/>
          <w:szCs w:val="36"/>
          <w:lang w:eastAsia="ru-RU"/>
        </w:rPr>
        <w:t>ФЕВРАЛЬ</w:t>
      </w:r>
    </w:p>
    <w:p w:rsidR="00D86600" w:rsidRDefault="00290C6C" w:rsidP="00290C6C">
      <w:pPr>
        <w:shd w:val="clear" w:color="auto" w:fill="FFFFFF"/>
        <w:spacing w:before="90" w:after="90" w:line="360" w:lineRule="auto"/>
        <w:rPr>
          <w:rFonts w:ascii="Cambria" w:hAnsi="Cambria"/>
          <w:b/>
          <w:color w:val="7030A0"/>
          <w:sz w:val="36"/>
          <w:szCs w:val="36"/>
          <w:lang w:eastAsia="ru-RU"/>
        </w:rPr>
      </w:pPr>
      <w:r w:rsidRPr="00290C6C">
        <w:rPr>
          <w:rFonts w:ascii="Cambria" w:hAnsi="Cambria"/>
          <w:b/>
          <w:color w:val="7030A0"/>
          <w:sz w:val="36"/>
          <w:szCs w:val="36"/>
          <w:lang w:eastAsia="ru-RU"/>
        </w:rPr>
        <w:t xml:space="preserve">                                       </w:t>
      </w:r>
    </w:p>
    <w:p w:rsidR="00D86600" w:rsidRDefault="00D86600" w:rsidP="00290C6C">
      <w:pPr>
        <w:shd w:val="clear" w:color="auto" w:fill="FFFFFF"/>
        <w:spacing w:before="90" w:after="90" w:line="360" w:lineRule="auto"/>
        <w:rPr>
          <w:rFonts w:ascii="Cambria" w:hAnsi="Cambria"/>
          <w:b/>
          <w:color w:val="7030A0"/>
          <w:sz w:val="36"/>
          <w:szCs w:val="36"/>
          <w:lang w:eastAsia="ru-RU"/>
        </w:rPr>
      </w:pPr>
    </w:p>
    <w:p w:rsidR="00290C6C" w:rsidRPr="00290C6C" w:rsidRDefault="00D86600" w:rsidP="00D86600">
      <w:pPr>
        <w:shd w:val="clear" w:color="auto" w:fill="FFFFFF"/>
        <w:spacing w:before="90" w:after="90" w:line="360" w:lineRule="auto"/>
        <w:rPr>
          <w:rFonts w:ascii="Cambria" w:hAnsi="Cambria"/>
          <w:b/>
          <w:color w:val="7030A0"/>
          <w:sz w:val="36"/>
          <w:szCs w:val="36"/>
          <w:lang w:eastAsia="ru-RU"/>
        </w:rPr>
      </w:pPr>
      <w:r>
        <w:rPr>
          <w:rFonts w:ascii="Cambria" w:hAnsi="Cambria"/>
          <w:b/>
          <w:color w:val="7030A0"/>
          <w:sz w:val="36"/>
          <w:szCs w:val="36"/>
          <w:lang w:eastAsia="ru-RU"/>
        </w:rPr>
        <w:t xml:space="preserve">                                              </w:t>
      </w:r>
      <w:r w:rsidR="00290C6C" w:rsidRPr="00290C6C">
        <w:rPr>
          <w:rFonts w:ascii="Cambria" w:hAnsi="Cambria"/>
          <w:b/>
          <w:color w:val="7030A0"/>
          <w:sz w:val="36"/>
          <w:szCs w:val="36"/>
          <w:lang w:eastAsia="ru-RU"/>
        </w:rPr>
        <w:t>МАРТ</w:t>
      </w:r>
    </w:p>
    <w:tbl>
      <w:tblPr>
        <w:tblW w:w="5139" w:type="pct"/>
        <w:tblCellSpacing w:w="0" w:type="dxa"/>
        <w:tblInd w:w="-5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5"/>
        <w:gridCol w:w="3357"/>
        <w:gridCol w:w="2444"/>
        <w:gridCol w:w="1790"/>
      </w:tblGrid>
      <w:tr w:rsidR="00290C6C" w:rsidRPr="00290C6C" w:rsidTr="00C30ADF">
        <w:trPr>
          <w:trHeight w:val="849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C30ADF">
        <w:trPr>
          <w:trHeight w:val="1155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spellEnd"/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spellStart"/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</w:t>
            </w:r>
            <w:proofErr w:type="spell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Праздник 8 марта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.:                           </w:t>
            </w:r>
            <w:r w:rsidRPr="00290C6C">
              <w:rPr>
                <w:rFonts w:ascii="Monotype Corsiva" w:hAnsi="Monotype Corsiva"/>
                <w:b/>
                <w:color w:val="000000"/>
                <w:sz w:val="36"/>
                <w:szCs w:val="36"/>
                <w:lang w:eastAsia="ru-RU"/>
              </w:rPr>
              <w:t>«</w:t>
            </w:r>
            <w:proofErr w:type="gramEnd"/>
            <w:r w:rsidRPr="00290C6C">
              <w:rPr>
                <w:rFonts w:ascii="Monotype Corsiva" w:hAnsi="Monotype Corsiva"/>
                <w:b/>
                <w:color w:val="000000"/>
                <w:sz w:val="36"/>
                <w:szCs w:val="36"/>
                <w:lang w:eastAsia="ru-RU"/>
              </w:rPr>
              <w:t>Подарок маме»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C30ADF">
        <w:trPr>
          <w:trHeight w:val="849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«Школьный двор - лучший двор</w:t>
            </w: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»- </w:t>
            </w:r>
            <w:r w:rsidRPr="00290C6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трудовая акция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ученики.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C30ADF">
        <w:trPr>
          <w:trHeight w:val="789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родителями 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Родительское собрание: «</w:t>
            </w:r>
            <w:r w:rsidRPr="00290C6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Причины и последствия детской агрессии»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родители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C30ADF">
        <w:trPr>
          <w:trHeight w:val="1188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Духовно- нравственное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Встреча с  мамами:                               «Как трудно быть мамой»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ученики, родители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</w:tc>
      </w:tr>
      <w:tr w:rsidR="00290C6C" w:rsidRPr="00290C6C" w:rsidTr="00C30ADF">
        <w:trPr>
          <w:trHeight w:val="849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C30ADF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spellEnd"/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spellStart"/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</w:t>
            </w:r>
            <w:proofErr w:type="spell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C30ADF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Мы против террора!</w:t>
            </w:r>
            <w:r w:rsidR="00290C6C"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000000"/>
          <w:sz w:val="36"/>
          <w:szCs w:val="36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7030A0"/>
          <w:sz w:val="36"/>
          <w:szCs w:val="36"/>
          <w:lang w:eastAsia="ru-RU"/>
        </w:rPr>
      </w:pPr>
      <w:r w:rsidRPr="00290C6C">
        <w:rPr>
          <w:rFonts w:ascii="Cambria" w:hAnsi="Cambria"/>
          <w:b/>
          <w:color w:val="7030A0"/>
          <w:sz w:val="36"/>
          <w:szCs w:val="36"/>
          <w:lang w:eastAsia="ru-RU"/>
        </w:rPr>
        <w:lastRenderedPageBreak/>
        <w:t>АПРЕЛЬ</w:t>
      </w:r>
    </w:p>
    <w:tbl>
      <w:tblPr>
        <w:tblW w:w="5212" w:type="pct"/>
        <w:tblCellSpacing w:w="0" w:type="dxa"/>
        <w:tblInd w:w="-6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4"/>
        <w:gridCol w:w="3404"/>
        <w:gridCol w:w="2479"/>
        <w:gridCol w:w="1816"/>
      </w:tblGrid>
      <w:tr w:rsidR="00290C6C" w:rsidRPr="00290C6C" w:rsidTr="00C30ADF">
        <w:trPr>
          <w:trHeight w:val="767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C30ADF">
        <w:trPr>
          <w:trHeight w:val="1044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патриотич.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«Моя малая Родина»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 : «День космонавтики».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C30ADF">
        <w:trPr>
          <w:trHeight w:val="767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Беседа: «Международный день книги» (23 апреля)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рук..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</w:tc>
      </w:tr>
      <w:tr w:rsidR="00290C6C" w:rsidRPr="00290C6C" w:rsidTr="00C30ADF">
        <w:trPr>
          <w:trHeight w:val="767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о всемирном дне здоровья (7 апреля).  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Родительский комитет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C30ADF">
        <w:trPr>
          <w:trHeight w:val="767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Общешкольная экскурсия: «Навстречу весне»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 Администрация школы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30ADF" w:rsidRDefault="00290C6C" w:rsidP="00290C6C">
      <w:pPr>
        <w:shd w:val="clear" w:color="auto" w:fill="FFFFFF"/>
        <w:spacing w:before="90" w:after="90" w:line="360" w:lineRule="auto"/>
        <w:rPr>
          <w:rFonts w:ascii="Cambria" w:hAnsi="Cambria"/>
          <w:b/>
          <w:color w:val="000000"/>
          <w:sz w:val="36"/>
          <w:szCs w:val="36"/>
          <w:lang w:eastAsia="ru-RU"/>
        </w:rPr>
      </w:pPr>
      <w:r w:rsidRPr="00290C6C">
        <w:rPr>
          <w:rFonts w:ascii="Cambria" w:hAnsi="Cambria"/>
          <w:b/>
          <w:color w:val="000000"/>
          <w:sz w:val="36"/>
          <w:szCs w:val="36"/>
          <w:lang w:eastAsia="ru-RU"/>
        </w:rPr>
        <w:t xml:space="preserve">                                                 </w:t>
      </w:r>
    </w:p>
    <w:p w:rsidR="00290C6C" w:rsidRPr="00290C6C" w:rsidRDefault="00C30ADF" w:rsidP="00290C6C">
      <w:pPr>
        <w:shd w:val="clear" w:color="auto" w:fill="FFFFFF"/>
        <w:spacing w:before="90" w:after="90" w:line="360" w:lineRule="auto"/>
        <w:rPr>
          <w:rFonts w:ascii="Cambria" w:hAnsi="Cambria"/>
          <w:b/>
          <w:color w:val="7030A0"/>
          <w:sz w:val="36"/>
          <w:szCs w:val="36"/>
          <w:lang w:eastAsia="ru-RU"/>
        </w:rPr>
      </w:pPr>
      <w:r>
        <w:rPr>
          <w:rFonts w:ascii="Cambria" w:hAnsi="Cambria"/>
          <w:b/>
          <w:color w:val="000000"/>
          <w:sz w:val="36"/>
          <w:szCs w:val="36"/>
          <w:lang w:eastAsia="ru-RU"/>
        </w:rPr>
        <w:t xml:space="preserve">                                            </w:t>
      </w:r>
      <w:r w:rsidR="00290C6C" w:rsidRPr="00290C6C">
        <w:rPr>
          <w:rFonts w:ascii="Cambria" w:hAnsi="Cambria"/>
          <w:b/>
          <w:color w:val="000000"/>
          <w:sz w:val="36"/>
          <w:szCs w:val="36"/>
          <w:lang w:eastAsia="ru-RU"/>
        </w:rPr>
        <w:t xml:space="preserve"> </w:t>
      </w:r>
      <w:r w:rsidR="00290C6C" w:rsidRPr="00290C6C">
        <w:rPr>
          <w:rFonts w:ascii="Cambria" w:hAnsi="Cambria"/>
          <w:b/>
          <w:color w:val="7030A0"/>
          <w:sz w:val="36"/>
          <w:szCs w:val="36"/>
          <w:lang w:eastAsia="ru-RU"/>
        </w:rPr>
        <w:t>МАЙ</w:t>
      </w:r>
    </w:p>
    <w:tbl>
      <w:tblPr>
        <w:tblW w:w="5147" w:type="pct"/>
        <w:tblCellSpacing w:w="0" w:type="dxa"/>
        <w:tblInd w:w="-55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8"/>
        <w:gridCol w:w="3362"/>
        <w:gridCol w:w="2448"/>
        <w:gridCol w:w="1793"/>
      </w:tblGrid>
      <w:tr w:rsidR="00290C6C" w:rsidRPr="00290C6C" w:rsidTr="00C30ADF">
        <w:trPr>
          <w:trHeight w:val="144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C30ADF">
        <w:trPr>
          <w:trHeight w:val="144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патриотич.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Кл.час посвящённый 9 мая:      «Никто не забыт</w:t>
            </w:r>
            <w:r w:rsidR="007457C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ничто не забыто»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     ученики класса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C30ADF">
        <w:trPr>
          <w:trHeight w:val="1072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Конкурс рисунков:                               «День Победы»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ученики, родители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C30ADF">
        <w:trPr>
          <w:trHeight w:val="712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родителями 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Родительское собрание: «Поощрение и наказание                      детей в семье».                                                     Итоги окончания учебного года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родители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C30ADF">
        <w:trPr>
          <w:trHeight w:val="751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Общешкольный экологический субботник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 Администрация школы.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7411CA" w:rsidRDefault="007411CA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</w:p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Monotype Corsiva" w:hAnsi="Monotype Corsiva"/>
          <w:b/>
          <w:color w:val="7030A0"/>
          <w:sz w:val="52"/>
          <w:szCs w:val="52"/>
          <w:lang w:eastAsia="ru-RU"/>
        </w:rPr>
      </w:pPr>
      <w:r w:rsidRPr="00290C6C">
        <w:rPr>
          <w:rFonts w:ascii="Cambria" w:hAnsi="Cambria"/>
          <w:b/>
          <w:color w:val="FF0000"/>
          <w:sz w:val="36"/>
          <w:szCs w:val="36"/>
          <w:lang w:eastAsia="ru-RU"/>
        </w:rPr>
        <w:t>4 класс Отряд:</w:t>
      </w:r>
      <w:r w:rsidRPr="00290C6C">
        <w:rPr>
          <w:rFonts w:ascii="Cambria" w:hAnsi="Cambria"/>
          <w:b/>
          <w:color w:val="7030A0"/>
          <w:sz w:val="36"/>
          <w:szCs w:val="36"/>
          <w:lang w:eastAsia="ru-RU"/>
        </w:rPr>
        <w:t xml:space="preserve"> </w:t>
      </w:r>
      <w:r w:rsidRPr="00290C6C">
        <w:rPr>
          <w:rFonts w:ascii="Monotype Corsiva" w:hAnsi="Monotype Corsiva"/>
          <w:b/>
          <w:color w:val="FFC000"/>
          <w:sz w:val="52"/>
          <w:szCs w:val="52"/>
          <w:lang w:eastAsia="ru-RU"/>
        </w:rPr>
        <w:t>«Солнышко»</w:t>
      </w:r>
    </w:p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  <w:r w:rsidRPr="00290C6C">
        <w:rPr>
          <w:rFonts w:ascii="Cambria" w:hAnsi="Cambria"/>
          <w:b/>
          <w:color w:val="FF0000"/>
          <w:sz w:val="36"/>
          <w:szCs w:val="36"/>
          <w:lang w:eastAsia="ru-RU"/>
        </w:rPr>
        <w:t>СЕНТЯБРЬ</w:t>
      </w:r>
    </w:p>
    <w:tbl>
      <w:tblPr>
        <w:tblW w:w="5662" w:type="pct"/>
        <w:tblCellSpacing w:w="0" w:type="dxa"/>
        <w:tblInd w:w="-11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3699"/>
        <w:gridCol w:w="2693"/>
        <w:gridCol w:w="1973"/>
      </w:tblGrid>
      <w:tr w:rsidR="00290C6C" w:rsidRPr="00290C6C" w:rsidTr="00F608AA">
        <w:trPr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патриотич.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Урок мира:                                                         «Работайте братья…»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     ученики класса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501417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07.09.17г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Профилактическое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tabs>
                <w:tab w:val="left" w:pos="945"/>
              </w:tabs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ab/>
              <w:t>Поговорим об этикете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F608AA">
        <w:trPr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BA70ED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Беседа: «Содержи в порядке книжки и тетрадки»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7C0B76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28.</w:t>
            </w:r>
            <w:r w:rsidR="00501417" w:rsidRPr="005014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09.17г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Выборы актива класса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 в классе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Классный руководитель ученики класса.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7C0B76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21.</w:t>
            </w:r>
            <w:r w:rsidRPr="007C0B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09.17г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рисунков:                             «Золотая осень».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7C0B76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28.</w:t>
            </w:r>
            <w:r w:rsidRPr="007C0B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09.17г</w:t>
            </w:r>
          </w:p>
        </w:tc>
      </w:tr>
      <w:tr w:rsidR="00290C6C" w:rsidRPr="00290C6C" w:rsidTr="00F608AA">
        <w:trPr>
          <w:trHeight w:val="712"/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родителями 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Родительское собрание:                             «Ваш ребёнок взрослеет». Половое воспитание в семье.  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род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ктив 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7C0B76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15.</w:t>
            </w:r>
            <w:r w:rsidRPr="007C0B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09.17г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Духовно-нравственное воспитание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с имамом мечети:                               «Для чего нужна религия?» 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рук..                          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7C0B76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30.</w:t>
            </w:r>
            <w:r w:rsidRPr="007C0B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09.17г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Вовлечение учащихся в спортивные кружки и секции.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7C0B76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месяца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Интеллектуальное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«Как я провёл лето» конкурс сочинений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ученики класса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7C0B76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14.</w:t>
            </w:r>
            <w:r w:rsidRPr="007C0B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09.17г</w:t>
            </w:r>
          </w:p>
        </w:tc>
      </w:tr>
      <w:tr w:rsidR="00290C6C" w:rsidRPr="00290C6C" w:rsidTr="00F608AA">
        <w:trPr>
          <w:tblCellSpacing w:w="0" w:type="dxa"/>
        </w:trPr>
        <w:tc>
          <w:tcPr>
            <w:tcW w:w="10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7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Общешкольный экологический субботник</w:t>
            </w:r>
          </w:p>
        </w:tc>
        <w:tc>
          <w:tcPr>
            <w:tcW w:w="12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 Администрация школы</w:t>
            </w:r>
          </w:p>
        </w:tc>
        <w:tc>
          <w:tcPr>
            <w:tcW w:w="9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7C0B76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21.</w:t>
            </w:r>
            <w:r w:rsidRPr="007C0B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09.17г</w:t>
            </w:r>
          </w:p>
        </w:tc>
      </w:tr>
    </w:tbl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  <w:r w:rsidRPr="00290C6C">
        <w:rPr>
          <w:rFonts w:ascii="Cambria" w:hAnsi="Cambria"/>
          <w:b/>
          <w:color w:val="FF0000"/>
          <w:sz w:val="36"/>
          <w:szCs w:val="36"/>
          <w:lang w:eastAsia="ru-RU"/>
        </w:rPr>
        <w:t>ОКТЯБРЬ</w:t>
      </w:r>
    </w:p>
    <w:tbl>
      <w:tblPr>
        <w:tblW w:w="5590" w:type="pct"/>
        <w:tblCellSpacing w:w="0" w:type="dxa"/>
        <w:tblInd w:w="-9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3699"/>
        <w:gridCol w:w="2692"/>
        <w:gridCol w:w="1972"/>
      </w:tblGrid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патриотич.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7C0B76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 «Мы вместе дружбою сильны»</w:t>
            </w:r>
            <w:r w:rsidR="00290C6C"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      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7C0B76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7C0B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.10.17г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«Порядок в труде - порядок в знаниях»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7C0B76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7C0B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.10.17г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в коллективе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 в классе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ученики класса.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7C0B76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Конкурс сочинений ко дню учителя: «Мой любимый учитель»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7C0B76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5.10.17г</w:t>
            </w:r>
          </w:p>
        </w:tc>
      </w:tr>
      <w:tr w:rsidR="00290C6C" w:rsidRPr="00290C6C" w:rsidTr="00075BDF">
        <w:trPr>
          <w:trHeight w:val="712"/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родителями 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Индивидуальные беседы с родителями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7C0B76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Нравственное </w:t>
            </w: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Праздник  «День учителя»            «Наши учител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лучшие…»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рук..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091BBF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7C0B76" w:rsidRPr="007C0B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.10.17г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Спортивно-оздоровительное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Весёлые старты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091BBF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переменах в течение недели</w:t>
            </w:r>
          </w:p>
        </w:tc>
      </w:tr>
      <w:tr w:rsidR="00290C6C" w:rsidRPr="00290C6C" w:rsidTr="00075BDF">
        <w:trPr>
          <w:trHeight w:val="204"/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Интеллектуальное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 «Мир моих увлечений».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 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7C0B76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7C0B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.10.17г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091BBF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</w:t>
            </w:r>
            <w:r w:rsidR="00290C6C"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кскурсия: «Золотая осень»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091BBF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091B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="00091B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ченики класса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091BBF" w:rsidP="007C0B7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  <w:r w:rsidR="007C0B76" w:rsidRPr="007C0B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.10.17г</w:t>
            </w:r>
          </w:p>
        </w:tc>
      </w:tr>
    </w:tbl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  <w:r w:rsidRPr="00290C6C">
        <w:rPr>
          <w:rFonts w:ascii="Cambria" w:hAnsi="Cambria"/>
          <w:b/>
          <w:color w:val="FF0000"/>
          <w:sz w:val="36"/>
          <w:szCs w:val="36"/>
          <w:lang w:eastAsia="ru-RU"/>
        </w:rPr>
        <w:t>НОЯБРЬ</w:t>
      </w:r>
    </w:p>
    <w:tbl>
      <w:tblPr>
        <w:tblW w:w="5590" w:type="pct"/>
        <w:tblCellSpacing w:w="0" w:type="dxa"/>
        <w:tblInd w:w="-9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3699"/>
        <w:gridCol w:w="2692"/>
        <w:gridCol w:w="1972"/>
      </w:tblGrid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патриотич.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091BBF" w:rsidP="00BA70ED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Викторина: «Моя Родина»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     ученики класса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091BBF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9.11.12г.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 «Встречают по одежке, провожают по уму»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091BBF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091B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.11.12г.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 в классе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ученики класса.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E80286" w:rsidP="00E80286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091BBF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Праздник </w:t>
            </w:r>
            <w:r w:rsidRPr="00817429">
              <w:rPr>
                <w:rFonts w:ascii="Monotype Corsiva" w:hAnsi="Monotype Corsiva"/>
                <w:b/>
                <w:color w:val="000000"/>
                <w:sz w:val="36"/>
                <w:szCs w:val="36"/>
                <w:lang w:eastAsia="ru-RU"/>
              </w:rPr>
              <w:t>«День матери»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091BBF" w:rsidP="00091BBF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  <w:r w:rsidRPr="00091B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.11.12г.</w:t>
            </w:r>
          </w:p>
        </w:tc>
      </w:tr>
      <w:tr w:rsidR="00290C6C" w:rsidRPr="00290C6C" w:rsidTr="00075BDF">
        <w:trPr>
          <w:trHeight w:val="712"/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родителями 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Круглый стол                                              Урок благотворительности                             «Кому нужна моя помощь?»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091BBF" w:rsidP="00091BBF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  <w:r w:rsidRPr="00091B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.11.12г.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Беседа:  «Берём пример от лучших воспитанников    Верхнега</w:t>
            </w:r>
            <w:r w:rsidR="00814D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варинской школы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рук..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091BBF" w:rsidP="00091BBF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091B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.11.12г.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Игра-викторина                                   «Почему важно не забывать о гигиене»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091BBF" w:rsidP="00091BBF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091B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.11.12г.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Интеллектуальное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КВН «Волшебный мир»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ученики класса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091BBF" w:rsidP="00091BBF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091B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.11.12г.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Игра-викторина «Сохраним нашу Землю голубой и зеленой!»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руководитель. 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091BBF" w:rsidP="00091BBF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  <w:r w:rsidRPr="00091B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.11.12г.</w:t>
            </w:r>
          </w:p>
        </w:tc>
      </w:tr>
    </w:tbl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  <w:r w:rsidRPr="00290C6C">
        <w:rPr>
          <w:rFonts w:ascii="Cambria" w:hAnsi="Cambria"/>
          <w:b/>
          <w:color w:val="FF0000"/>
          <w:sz w:val="36"/>
          <w:szCs w:val="36"/>
          <w:lang w:eastAsia="ru-RU"/>
        </w:rPr>
        <w:t>ДЕКАБРЬ</w:t>
      </w:r>
    </w:p>
    <w:tbl>
      <w:tblPr>
        <w:tblW w:w="5590" w:type="pct"/>
        <w:tblCellSpacing w:w="0" w:type="dxa"/>
        <w:tblInd w:w="-9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3699"/>
        <w:gridCol w:w="2692"/>
        <w:gridCol w:w="1972"/>
      </w:tblGrid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патриотич.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Конкурс сочинений                                          «Я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–ч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еловек и гражданин»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     ученики класса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  <w:r w:rsidR="00091BBF" w:rsidRPr="00091B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.12.17г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Профилактическое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«Считаете ли вы себя культурным человеком»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091BBF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7.12.17г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Изготовление кормушек для птиц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Украшение класса к                              Новому году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Классный руководитель,  ученики класса.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3329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.12.17г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Конкурс рисунков, сочинений и стихов про Новый год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3329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.12.17г</w:t>
            </w:r>
          </w:p>
        </w:tc>
      </w:tr>
      <w:tr w:rsidR="00290C6C" w:rsidRPr="00290C6C" w:rsidTr="00075BDF">
        <w:trPr>
          <w:trHeight w:val="712"/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родителями 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Родительское собрание:                      «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Значение памяти в интеллектуальном развитии школьника».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16.</w:t>
            </w:r>
            <w:r w:rsidRPr="003329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.12.17г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 дружбе, доброте и отзывчивости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рук..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месяца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Зимние игры на улице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переменах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Интеллектуальное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Викторина: «Знаешь ли ты законы?»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ученики класса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  <w:r w:rsidR="00091BBF" w:rsidRPr="00091B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.12.17г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Экологическая беседа                         «Челове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к-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хозяин природы»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руководитель. 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="00091BBF" w:rsidRPr="00091B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.12.17г</w:t>
            </w:r>
          </w:p>
        </w:tc>
      </w:tr>
    </w:tbl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  <w:r w:rsidRPr="00290C6C">
        <w:rPr>
          <w:rFonts w:ascii="Cambria" w:hAnsi="Cambria"/>
          <w:b/>
          <w:color w:val="FF0000"/>
          <w:sz w:val="36"/>
          <w:szCs w:val="36"/>
          <w:lang w:eastAsia="ru-RU"/>
        </w:rPr>
        <w:t>ЯНВАРЬ</w:t>
      </w:r>
    </w:p>
    <w:tbl>
      <w:tblPr>
        <w:tblW w:w="5590" w:type="pct"/>
        <w:tblCellSpacing w:w="0" w:type="dxa"/>
        <w:tblInd w:w="-9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3699"/>
        <w:gridCol w:w="2692"/>
        <w:gridCol w:w="1972"/>
      </w:tblGrid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патриотич.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памяти жертв Холокоста: «У войны не женское лицо»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     ученики класса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  <w:r w:rsid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.18</w:t>
            </w:r>
            <w:r w:rsidRPr="003329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«Дал слово, держи его».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  <w:r w:rsid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.01</w:t>
            </w:r>
            <w:r w:rsidRPr="003329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.18г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Генеральная уборка класса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.01</w:t>
            </w:r>
            <w:r w:rsidRPr="003329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.18г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в творческих в группах.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Дежурство  в классе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ученики класса.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Конкурс снежных фигур                                                                                                                                  «В гостях у Снежной королевы».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  <w:r w:rsid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.01</w:t>
            </w:r>
            <w:r w:rsidRPr="003329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.18г</w:t>
            </w:r>
          </w:p>
        </w:tc>
      </w:tr>
      <w:tr w:rsidR="00290C6C" w:rsidRPr="00290C6C" w:rsidTr="00075BDF">
        <w:trPr>
          <w:trHeight w:val="712"/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Работа с родителями 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Посещение родителей на дому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час                                    «История школы в лицах и фактах»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рук..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 w:rsid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.01</w:t>
            </w:r>
            <w:r w:rsidRPr="003329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.18г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День здоровья «Снежные забавы».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  <w:r w:rsid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.01</w:t>
            </w:r>
            <w:r w:rsidRPr="003329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.18г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Интеллектуальное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Урок знаний «Звездный час»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ученики класса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 w:rsid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.01</w:t>
            </w:r>
            <w:r w:rsidRPr="003329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.18г</w:t>
            </w:r>
          </w:p>
        </w:tc>
      </w:tr>
    </w:tbl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  <w:r w:rsidRPr="00290C6C">
        <w:rPr>
          <w:rFonts w:ascii="Cambria" w:hAnsi="Cambria"/>
          <w:b/>
          <w:color w:val="FF0000"/>
          <w:sz w:val="36"/>
          <w:szCs w:val="36"/>
          <w:lang w:eastAsia="ru-RU"/>
        </w:rPr>
        <w:t>ФЕВРАЛЬ</w:t>
      </w:r>
    </w:p>
    <w:tbl>
      <w:tblPr>
        <w:tblW w:w="5590" w:type="pct"/>
        <w:tblCellSpacing w:w="0" w:type="dxa"/>
        <w:tblInd w:w="-9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3699"/>
        <w:gridCol w:w="2692"/>
        <w:gridCol w:w="1972"/>
      </w:tblGrid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патриотич.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 посвящённый 23 февраля:  «Мы патриоты»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     ученики класса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22.02.18г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«Как правильно пользоваться электроприборами, газом, водой».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3329EB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3329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.02.18г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 в классе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ученики класса.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E80286" w:rsidP="00E80286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                                          «День защитника Отечества»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3329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.02.18г</w:t>
            </w:r>
          </w:p>
        </w:tc>
      </w:tr>
      <w:tr w:rsidR="00290C6C" w:rsidRPr="00290C6C" w:rsidTr="00075BDF">
        <w:trPr>
          <w:trHeight w:val="712"/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родителями 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Индивидуальные беседы с родителями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Духовно нравственное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Беседа: «Что значит быть хорошим сыном и дочерью»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рук..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Pr="003329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.02.18г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Спортивный праздник, посвящённый Дню защитника Отечества.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ук. ОБЖ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  <w:r w:rsidRPr="003329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.02.18г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Интеллектуальное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Турнир знатоков истории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ученики класса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3329EB" w:rsidP="003329EB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3329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.02.18г</w:t>
            </w:r>
          </w:p>
        </w:tc>
      </w:tr>
    </w:tbl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  <w:r w:rsidRPr="00290C6C">
        <w:rPr>
          <w:rFonts w:ascii="Cambria" w:hAnsi="Cambria"/>
          <w:b/>
          <w:color w:val="FF0000"/>
          <w:sz w:val="36"/>
          <w:szCs w:val="36"/>
          <w:lang w:eastAsia="ru-RU"/>
        </w:rPr>
        <w:t>МАРТ</w:t>
      </w:r>
    </w:p>
    <w:tbl>
      <w:tblPr>
        <w:tblW w:w="5590" w:type="pct"/>
        <w:tblCellSpacing w:w="0" w:type="dxa"/>
        <w:tblInd w:w="-9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3699"/>
        <w:gridCol w:w="2692"/>
        <w:gridCol w:w="1972"/>
      </w:tblGrid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патриотич. </w:t>
            </w: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Международный женский день                             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8 марта   Кл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ас:                                                                          «В светлый день 8 марта»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Классный руководитель      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ученики класса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7.03</w:t>
            </w:r>
            <w:r w:rsidR="003329EB" w:rsidRPr="003329E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.18г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Профилактическое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tabs>
                <w:tab w:val="left" w:pos="874"/>
              </w:tabs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    «Как не стать жертвой преступления»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.03.18г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в творческих группах</w:t>
            </w:r>
          </w:p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 в классе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Классный руководитель ученики класса.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E80286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Конкурс рисунков и стихов о матери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.03.18г</w:t>
            </w:r>
          </w:p>
        </w:tc>
      </w:tr>
      <w:tr w:rsidR="00290C6C" w:rsidRPr="00290C6C" w:rsidTr="00075BDF">
        <w:trPr>
          <w:trHeight w:val="712"/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родителями 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Родительское собрание: «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научить ребёнка жить в мире людей. Уроки этики для детей и родителей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290C6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 род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ктив 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.03.18г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Беседа: «Опасная принцесса марихуана» 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рук..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  <w:r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.03.18г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Весёлые страты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большой перемене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Интеллектуальное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Игры для тренировки памяти.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ученики класса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.03.18г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Озеленение пришкольного участка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руководитель. Ученики класса, учитель биологии 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E80286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.03</w:t>
            </w:r>
            <w:r w:rsidRPr="00E8028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.17г</w:t>
            </w:r>
          </w:p>
        </w:tc>
      </w:tr>
    </w:tbl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  <w:r w:rsidRPr="00290C6C">
        <w:rPr>
          <w:rFonts w:ascii="Cambria" w:hAnsi="Cambria"/>
          <w:b/>
          <w:color w:val="FF0000"/>
          <w:sz w:val="36"/>
          <w:szCs w:val="36"/>
          <w:lang w:eastAsia="ru-RU"/>
        </w:rPr>
        <w:t>АПРЕЛЬ</w:t>
      </w:r>
    </w:p>
    <w:tbl>
      <w:tblPr>
        <w:tblW w:w="5590" w:type="pct"/>
        <w:tblCellSpacing w:w="0" w:type="dxa"/>
        <w:tblInd w:w="-9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3699"/>
        <w:gridCol w:w="2692"/>
        <w:gridCol w:w="1972"/>
      </w:tblGrid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патриотич.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 апрел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День космонавтики кл.час: «Они покорили космос»             Беседа: «Экстремизму и терроризму нет»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     ученики класса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12.04.17г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Беседа: «Мой дом – моя крепость»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A47947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«Кто работы не боится, у того она и спорится»</w:t>
            </w:r>
            <w:r w:rsidRPr="00290C6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конкурс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</w:t>
            </w:r>
          </w:p>
          <w:p w:rsidR="00290C6C" w:rsidRPr="00290C6C" w:rsidRDefault="00290C6C" w:rsidP="00290C6C">
            <w:pPr>
              <w:spacing w:after="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ученики.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Обсуждение и оценка разных жизненных ситуаций                       «Поговорим о наших мамах»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Классный руководитель ученики класса.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Художественно – </w:t>
            </w: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эстетическое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Выставка рисунков:                                      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«Наши пернатые друзья»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Классный руководитель, 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ученики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  <w:r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.04.17г</w:t>
            </w:r>
          </w:p>
        </w:tc>
      </w:tr>
      <w:tr w:rsidR="00290C6C" w:rsidRPr="00290C6C" w:rsidTr="00075BDF">
        <w:trPr>
          <w:trHeight w:val="712"/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Работа с родителями 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Индивидуальные беседы на дому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Беседа: «Модель выпускника начальной школы»,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рук..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Круглый стол:                                                                  «Мы в ответе за тех, кого приручили»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ученики, родители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Интеллектуальное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«Космический» КВН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ученики класса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Экологическое воспитание.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Общешкольная экскурсия: «Навстречу весне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дминистрация школы 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.04.17г</w:t>
            </w:r>
          </w:p>
        </w:tc>
      </w:tr>
    </w:tbl>
    <w:p w:rsidR="00290C6C" w:rsidRPr="00290C6C" w:rsidRDefault="00290C6C" w:rsidP="00290C6C">
      <w:pPr>
        <w:shd w:val="clear" w:color="auto" w:fill="FFFFFF"/>
        <w:spacing w:before="90" w:after="90" w:line="360" w:lineRule="auto"/>
        <w:jc w:val="center"/>
        <w:rPr>
          <w:rFonts w:ascii="Cambria" w:hAnsi="Cambria"/>
          <w:b/>
          <w:color w:val="FF0000"/>
          <w:sz w:val="36"/>
          <w:szCs w:val="36"/>
          <w:lang w:eastAsia="ru-RU"/>
        </w:rPr>
      </w:pPr>
      <w:r w:rsidRPr="00290C6C">
        <w:rPr>
          <w:rFonts w:ascii="Cambria" w:hAnsi="Cambria"/>
          <w:b/>
          <w:color w:val="FF0000"/>
          <w:sz w:val="36"/>
          <w:szCs w:val="36"/>
          <w:lang w:eastAsia="ru-RU"/>
        </w:rPr>
        <w:t>МАЙ</w:t>
      </w:r>
    </w:p>
    <w:tbl>
      <w:tblPr>
        <w:tblW w:w="5590" w:type="pct"/>
        <w:tblCellSpacing w:w="0" w:type="dxa"/>
        <w:tblInd w:w="-9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3699"/>
        <w:gridCol w:w="2692"/>
        <w:gridCol w:w="1972"/>
      </w:tblGrid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 работы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</w:t>
            </w:r>
            <w:proofErr w:type="gramStart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патриотич.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 мая день Победы                                                  Кл</w:t>
            </w:r>
            <w:proofErr w:type="gramStart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ас: «Будем помнить вечно……»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     ученики класса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«Основные правила пожарной безопасности на природе».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самоуправления учащихся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Дежурство в классе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ученики класса.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E80286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 – эстетическое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Утренник:                                         </w:t>
            </w:r>
            <w:r w:rsidRPr="00817429">
              <w:rPr>
                <w:rFonts w:ascii="Monotype Corsiva" w:hAnsi="Monotype Corsiva"/>
                <w:b/>
                <w:color w:val="000000"/>
                <w:sz w:val="36"/>
                <w:szCs w:val="36"/>
                <w:lang w:eastAsia="ru-RU"/>
              </w:rPr>
              <w:t>«Прощай начальная школа»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17.05.17г</w:t>
            </w:r>
          </w:p>
        </w:tc>
      </w:tr>
      <w:tr w:rsidR="00290C6C" w:rsidRPr="00290C6C" w:rsidTr="00075BDF">
        <w:trPr>
          <w:trHeight w:val="712"/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Работа с родителями 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Родительское собрание: «Школе мы не говорим: "Прощай!", мы говорим: "До новой встречи!"»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руководитель, 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47947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  <w:r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Нравственное воспитание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87F3A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Диагностика воспитанности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290C6C"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</w:t>
            </w:r>
            <w:r w:rsidR="0081742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оводитель</w:t>
            </w: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87F3A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A87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– путешествие «Станции здоровья»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руководитель, ученики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87F3A" w:rsidP="00A47947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  <w:r w:rsidR="00A47947" w:rsidRPr="00A4794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.05.17г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Интеллектуальное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Олимпиады по предметам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Классный руководитель ученики класса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A87F3A" w:rsidP="00A87F3A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</w:tr>
      <w:tr w:rsidR="00290C6C" w:rsidRPr="00290C6C" w:rsidTr="00075BDF">
        <w:trPr>
          <w:tblCellSpacing w:w="0" w:type="dxa"/>
        </w:trPr>
        <w:tc>
          <w:tcPr>
            <w:tcW w:w="10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Экологическое воспитание.</w:t>
            </w:r>
          </w:p>
        </w:tc>
        <w:tc>
          <w:tcPr>
            <w:tcW w:w="1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Общешкольный экологический субботник</w:t>
            </w:r>
          </w:p>
        </w:tc>
        <w:tc>
          <w:tcPr>
            <w:tcW w:w="1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290C6C" w:rsidP="00290C6C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0C6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Классный руководитель. Администрация школы 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0C6C" w:rsidRPr="00290C6C" w:rsidRDefault="00E80286" w:rsidP="00A87F3A">
            <w:pPr>
              <w:spacing w:before="100" w:beforeAutospacing="1" w:after="150" w:line="3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028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.05.17г</w:t>
            </w:r>
          </w:p>
        </w:tc>
      </w:tr>
    </w:tbl>
    <w:p w:rsidR="00290C6C" w:rsidRPr="00290C6C" w:rsidRDefault="00290C6C" w:rsidP="00290C6C">
      <w:pPr>
        <w:spacing w:after="0" w:line="240" w:lineRule="auto"/>
        <w:ind w:left="360"/>
        <w:jc w:val="both"/>
        <w:rPr>
          <w:rFonts w:ascii="Times New Roman" w:hAnsi="Times New Roman"/>
          <w:sz w:val="32"/>
          <w:szCs w:val="28"/>
          <w:lang w:eastAsia="ru-RU"/>
        </w:rPr>
      </w:pPr>
    </w:p>
    <w:p w:rsidR="00290C6C" w:rsidRPr="00290C6C" w:rsidRDefault="00290C6C" w:rsidP="00290C6C">
      <w:p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4. МОНИТОРИНГ ВОСПИТАТЕЛЬНОЙ РАБОТЫ</w:t>
      </w:r>
    </w:p>
    <w:p w:rsidR="00290C6C" w:rsidRPr="00290C6C" w:rsidRDefault="00290C6C" w:rsidP="00290C6C">
      <w:pPr>
        <w:spacing w:after="0" w:line="270" w:lineRule="atLeast"/>
        <w:ind w:left="-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bCs/>
          <w:sz w:val="28"/>
          <w:szCs w:val="28"/>
          <w:lang w:eastAsia="ru-RU"/>
        </w:rPr>
        <w:t>   </w:t>
      </w:r>
      <w:r w:rsidRPr="00290C6C">
        <w:rPr>
          <w:rFonts w:ascii="Times New Roman" w:hAnsi="Times New Roman"/>
          <w:sz w:val="28"/>
          <w:szCs w:val="28"/>
          <w:lang w:eastAsia="ru-RU"/>
        </w:rPr>
        <w:t>Мониторинг результатов осуществляется по направлениям ежегодно, проводится анализ и в случае необходимости коррекция. В конце обучения данная работа позволит проследить динамику формирования знаний, умений, навыков, степень развития отношений к предмету  по направлениям программы.</w:t>
      </w:r>
    </w:p>
    <w:p w:rsidR="00290C6C" w:rsidRPr="00290C6C" w:rsidRDefault="00290C6C" w:rsidP="00290C6C">
      <w:pPr>
        <w:spacing w:after="0" w:line="270" w:lineRule="atLeast"/>
        <w:ind w:left="-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1.. </w:t>
      </w:r>
      <w:r w:rsidRPr="00290C6C">
        <w:rPr>
          <w:rFonts w:ascii="Times New Roman" w:hAnsi="Times New Roman"/>
          <w:sz w:val="28"/>
          <w:szCs w:val="28"/>
          <w:lang w:eastAsia="ru-RU"/>
        </w:rPr>
        <w:t>Отслеживание (выявление) уровня интеллектуального развития и тревожности     школьников, мотивации, готовности их к обучению и мотивации успешности обучения;</w:t>
      </w:r>
    </w:p>
    <w:p w:rsidR="00290C6C" w:rsidRPr="00290C6C" w:rsidRDefault="00290C6C" w:rsidP="00290C6C">
      <w:pPr>
        <w:spacing w:after="0" w:line="270" w:lineRule="atLeast"/>
        <w:ind w:left="-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bCs/>
          <w:sz w:val="28"/>
          <w:szCs w:val="28"/>
          <w:lang w:eastAsia="ru-RU"/>
        </w:rPr>
        <w:t>2.</w:t>
      </w:r>
      <w:r w:rsidRPr="00290C6C">
        <w:rPr>
          <w:rFonts w:ascii="Times New Roman" w:hAnsi="Times New Roman"/>
          <w:sz w:val="28"/>
          <w:szCs w:val="28"/>
          <w:lang w:eastAsia="ru-RU"/>
        </w:rPr>
        <w:t>.Изучение межличностных отношений;</w:t>
      </w:r>
    </w:p>
    <w:p w:rsidR="00290C6C" w:rsidRPr="00290C6C" w:rsidRDefault="00290C6C" w:rsidP="00290C6C">
      <w:pPr>
        <w:spacing w:after="0" w:line="270" w:lineRule="atLeast"/>
        <w:ind w:left="-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bCs/>
          <w:sz w:val="28"/>
          <w:szCs w:val="28"/>
          <w:lang w:eastAsia="ru-RU"/>
        </w:rPr>
        <w:t>3.</w:t>
      </w:r>
      <w:r w:rsidRPr="00290C6C">
        <w:rPr>
          <w:rFonts w:ascii="Times New Roman" w:hAnsi="Times New Roman"/>
          <w:sz w:val="28"/>
          <w:szCs w:val="28"/>
          <w:lang w:eastAsia="ru-RU"/>
        </w:rPr>
        <w:t>Наблюдение и составление карты здорового образа жизни;</w:t>
      </w:r>
    </w:p>
    <w:p w:rsidR="00290C6C" w:rsidRPr="00290C6C" w:rsidRDefault="00290C6C" w:rsidP="00290C6C">
      <w:pPr>
        <w:spacing w:after="0" w:line="270" w:lineRule="atLeast"/>
        <w:ind w:left="-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bCs/>
          <w:sz w:val="28"/>
          <w:szCs w:val="28"/>
          <w:lang w:eastAsia="ru-RU"/>
        </w:rPr>
        <w:t>4.</w:t>
      </w:r>
      <w:r w:rsidRPr="00290C6C">
        <w:rPr>
          <w:rFonts w:ascii="Times New Roman" w:hAnsi="Times New Roman"/>
          <w:sz w:val="28"/>
          <w:szCs w:val="28"/>
          <w:lang w:eastAsia="ru-RU"/>
        </w:rPr>
        <w:t>.Изучение стиля семейного воспитания и разработка практических рекомендаций для родителей.</w:t>
      </w:r>
    </w:p>
    <w:p w:rsidR="00290C6C" w:rsidRPr="00290C6C" w:rsidRDefault="00290C6C" w:rsidP="00290C6C">
      <w:pPr>
        <w:spacing w:after="0" w:line="270" w:lineRule="atLeast"/>
        <w:ind w:left="157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20D2B" w:rsidRDefault="00320D2B" w:rsidP="00290C6C">
      <w:pPr>
        <w:spacing w:after="0" w:line="270" w:lineRule="atLeast"/>
        <w:ind w:left="157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0D2B" w:rsidRDefault="00320D2B" w:rsidP="00290C6C">
      <w:pPr>
        <w:spacing w:after="0" w:line="270" w:lineRule="atLeast"/>
        <w:ind w:left="157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D56B3" w:rsidRDefault="00ED56B3" w:rsidP="00290C6C">
      <w:pPr>
        <w:spacing w:after="0" w:line="270" w:lineRule="atLeast"/>
        <w:ind w:left="157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17429" w:rsidRDefault="00817429" w:rsidP="00290C6C">
      <w:pPr>
        <w:spacing w:after="0" w:line="270" w:lineRule="atLeast"/>
        <w:ind w:left="157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pacing w:after="0" w:line="270" w:lineRule="atLeast"/>
        <w:ind w:left="157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Основные формы изучения</w:t>
      </w:r>
    </w:p>
    <w:p w:rsidR="00290C6C" w:rsidRPr="00290C6C" w:rsidRDefault="00290C6C" w:rsidP="00290C6C">
      <w:pPr>
        <w:numPr>
          <w:ilvl w:val="0"/>
          <w:numId w:val="15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Наблюдения.</w:t>
      </w:r>
    </w:p>
    <w:p w:rsidR="00290C6C" w:rsidRPr="00290C6C" w:rsidRDefault="00290C6C" w:rsidP="00290C6C">
      <w:pPr>
        <w:numPr>
          <w:ilvl w:val="0"/>
          <w:numId w:val="15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Беседы с учениками, родителями.</w:t>
      </w:r>
    </w:p>
    <w:p w:rsidR="00290C6C" w:rsidRPr="00290C6C" w:rsidRDefault="00290C6C" w:rsidP="00290C6C">
      <w:pPr>
        <w:numPr>
          <w:ilvl w:val="0"/>
          <w:numId w:val="15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Изучение высказываний на уроке, классных часах, внеклассных мероприятиях.</w:t>
      </w:r>
    </w:p>
    <w:p w:rsidR="00290C6C" w:rsidRPr="00290C6C" w:rsidRDefault="00290C6C" w:rsidP="00290C6C">
      <w:pPr>
        <w:numPr>
          <w:ilvl w:val="0"/>
          <w:numId w:val="15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Изучение отношения к проводимым мероприятиям, урокам.</w:t>
      </w:r>
    </w:p>
    <w:p w:rsidR="00290C6C" w:rsidRPr="00290C6C" w:rsidRDefault="00290C6C" w:rsidP="00290C6C">
      <w:pPr>
        <w:numPr>
          <w:ilvl w:val="0"/>
          <w:numId w:val="15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Анкетирование и тестовый опрос учащихся и родителей.</w:t>
      </w:r>
    </w:p>
    <w:p w:rsidR="00290C6C" w:rsidRPr="00290C6C" w:rsidRDefault="00290C6C" w:rsidP="00290C6C">
      <w:pPr>
        <w:spacing w:after="0" w:line="270" w:lineRule="atLeast"/>
        <w:ind w:left="157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sectPr w:rsidR="00290C6C" w:rsidRPr="00290C6C" w:rsidSect="00415043">
          <w:pgSz w:w="11906" w:h="16838"/>
          <w:pgMar w:top="1134" w:right="850" w:bottom="1134" w:left="1701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space="708"/>
          <w:docGrid w:linePitch="360"/>
        </w:sectPr>
      </w:pPr>
    </w:p>
    <w:p w:rsidR="00290C6C" w:rsidRPr="00290C6C" w:rsidRDefault="00290C6C" w:rsidP="00290C6C">
      <w:pPr>
        <w:shd w:val="clear" w:color="auto" w:fill="FFFFFF"/>
        <w:spacing w:after="0" w:line="240" w:lineRule="auto"/>
        <w:jc w:val="center"/>
        <w:rPr>
          <w:rFonts w:ascii="Calibri" w:hAnsi="Calibri"/>
          <w:color w:val="C00000"/>
          <w:sz w:val="28"/>
          <w:szCs w:val="28"/>
          <w:u w:val="single"/>
          <w:lang w:eastAsia="ru-RU"/>
        </w:rPr>
      </w:pPr>
      <w:r w:rsidRPr="00290C6C">
        <w:rPr>
          <w:rFonts w:ascii="Times New Roman" w:hAnsi="Times New Roman"/>
          <w:b/>
          <w:bCs/>
          <w:color w:val="C00000"/>
          <w:sz w:val="28"/>
          <w:szCs w:val="28"/>
          <w:u w:val="single"/>
          <w:lang w:eastAsia="ru-RU"/>
        </w:rPr>
        <w:lastRenderedPageBreak/>
        <w:t>Оценка результатов реализации программы.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bCs/>
          <w:color w:val="7030A0"/>
          <w:sz w:val="28"/>
          <w:szCs w:val="28"/>
          <w:lang w:eastAsia="ru-RU"/>
        </w:rPr>
        <w:t>Цель:</w:t>
      </w:r>
      <w:r w:rsidRPr="00290C6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Определить уровень воспитанности в классе.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Стержневые качества личности: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1.трудолюбие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2.эрудиция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3.прилежание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4.отношение к природе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5.эстетические вкусы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6.нравственные качества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7.самовоспитание.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Уровень воспитанности определяется бальной системе оценки: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lastRenderedPageBreak/>
        <w:t>«1»</w:t>
      </w: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 - качество не проявляется.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«2»</w:t>
      </w: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 - проявляется редко.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«3»</w:t>
      </w: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 - качество проявляется почти всегда, но под воздействием учителя, родителей.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Calibri" w:hAnsi="Calibri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«4»</w:t>
      </w: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 - качество проявляется почти всегда, но не стало потребностью учащихся, требуется контроль со стороны взрослых.</w:t>
      </w:r>
    </w:p>
    <w:p w:rsidR="00290C6C" w:rsidRPr="00290C6C" w:rsidRDefault="00290C6C" w:rsidP="00290C6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0C6C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«5»</w:t>
      </w:r>
      <w:r w:rsidRPr="00290C6C">
        <w:rPr>
          <w:rFonts w:ascii="Times New Roman" w:hAnsi="Times New Roman"/>
          <w:color w:val="000000"/>
          <w:sz w:val="28"/>
          <w:szCs w:val="28"/>
          <w:lang w:eastAsia="ru-RU"/>
        </w:rPr>
        <w:t> - качество проявляется всегда, иначе учащийся поступить не может.</w:t>
      </w:r>
    </w:p>
    <w:p w:rsidR="00290C6C" w:rsidRPr="00290C6C" w:rsidRDefault="00290C6C" w:rsidP="00290C6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32"/>
          <w:szCs w:val="32"/>
          <w:lang w:eastAsia="ru-RU"/>
        </w:rPr>
        <w:sectPr w:rsidR="00290C6C" w:rsidRPr="00290C6C" w:rsidSect="00415043">
          <w:type w:val="continuous"/>
          <w:pgSz w:w="11906" w:h="16838"/>
          <w:pgMar w:top="1134" w:right="850" w:bottom="1134" w:left="1701" w:header="708" w:footer="708" w:gutter="0"/>
          <w:pgBorders w:offsetFrom="page">
            <w:top w:val="sun" w:sz="10" w:space="24" w:color="auto"/>
            <w:left w:val="sun" w:sz="10" w:space="24" w:color="auto"/>
            <w:bottom w:val="sun" w:sz="10" w:space="24" w:color="auto"/>
            <w:right w:val="sun" w:sz="10" w:space="24" w:color="auto"/>
          </w:pgBorders>
          <w:cols w:num="2" w:space="708"/>
          <w:docGrid w:linePitch="360"/>
        </w:sectPr>
      </w:pPr>
    </w:p>
    <w:p w:rsidR="00290C6C" w:rsidRPr="00290C6C" w:rsidRDefault="00290C6C" w:rsidP="00290C6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C00000"/>
          <w:sz w:val="32"/>
          <w:szCs w:val="32"/>
          <w:u w:val="single"/>
          <w:lang w:eastAsia="ru-RU"/>
        </w:rPr>
      </w:pPr>
      <w:r w:rsidRPr="00290C6C">
        <w:rPr>
          <w:rFonts w:ascii="Times New Roman" w:hAnsi="Times New Roman"/>
          <w:b/>
          <w:color w:val="C00000"/>
          <w:sz w:val="32"/>
          <w:szCs w:val="32"/>
          <w:u w:val="single"/>
          <w:lang w:eastAsia="ru-RU"/>
        </w:rPr>
        <w:lastRenderedPageBreak/>
        <w:t>Методические рекомендации.</w:t>
      </w:r>
    </w:p>
    <w:p w:rsidR="00290C6C" w:rsidRPr="00290C6C" w:rsidRDefault="00290C6C" w:rsidP="00290C6C">
      <w:pPr>
        <w:shd w:val="clear" w:color="auto" w:fill="FFFFFF"/>
        <w:spacing w:before="100" w:beforeAutospacing="1" w:after="100" w:afterAutospacing="1" w:line="240" w:lineRule="auto"/>
        <w:ind w:left="-426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     На первом году воспитания учителю необходимо обратить внимание на вовлечение ребёнка в школьную деятельность, формирование  доверительных отношений между учеником и учителем. Поэтому важно большее внимание уделить общению в малых группах, индивидуальных беседах, посещению на дому. Итогом первого года воспитания должно стать осознания себя как ученика.</w:t>
      </w:r>
    </w:p>
    <w:p w:rsidR="00290C6C" w:rsidRPr="00290C6C" w:rsidRDefault="00290C6C" w:rsidP="00290C6C">
      <w:pPr>
        <w:shd w:val="clear" w:color="auto" w:fill="FFFFFF"/>
        <w:spacing w:before="100" w:beforeAutospacing="1" w:after="100" w:afterAutospacing="1" w:line="240" w:lineRule="auto"/>
        <w:ind w:left="-426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    Мероприятия, проводимые во второй год воспитания, нацелены на  пресечение детской эгоистичности, созидание положительных черт  характера. Большую помощь в этом могут оказать родители. Поэтому учителю надо более ответственно подойти к проведению  родительских собраний и лекториев. Это  родительские собрания   «Трудовое воспитание в семье», «Воспитание  созидательной дисциплины», семейный праздник « Род, родные, Родина». Итогом второго года должно стать формирование устойчивых дружеских  отношений.</w:t>
      </w:r>
    </w:p>
    <w:p w:rsidR="00290C6C" w:rsidRPr="00290C6C" w:rsidRDefault="00290C6C" w:rsidP="00290C6C">
      <w:pPr>
        <w:shd w:val="clear" w:color="auto" w:fill="FFFFFF"/>
        <w:spacing w:before="100" w:beforeAutospacing="1" w:after="100" w:afterAutospacing="1" w:line="240" w:lineRule="auto"/>
        <w:ind w:left="-426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      Итогом третьего года является осознание детьми, что их класс – дружный коллектив. Этому способствуют игры на свежем воздухе,  выездные экскурсии, беседы «Я чувствую себя счастливым, когда…»</w:t>
      </w:r>
    </w:p>
    <w:p w:rsidR="00290C6C" w:rsidRDefault="00290C6C" w:rsidP="00290C6C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 xml:space="preserve"> Четвёртый год воспитания является наиболее ответственным. Дети должны самостоятельно принимать решения, анализировать свою деятельность, поступки. Наиболее актуальны здесь беседы «Встречают по одёжке,    провожают по уму», «Моё хочу и моё надо», диспут «За что уважают в семье и в обществе», «Мои мечты, мои желания», «Что значит быть счастливым в своей стране». Итогом данного года и всей воспитательной программы является овладение детьми системой общечеловеческих ценностей, установление гуманистического типа отношений между людьми.</w:t>
      </w:r>
    </w:p>
    <w:p w:rsidR="001672C6" w:rsidRDefault="001672C6" w:rsidP="00290C6C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hAnsi="Times New Roman"/>
          <w:sz w:val="28"/>
          <w:szCs w:val="28"/>
          <w:lang w:eastAsia="ru-RU"/>
        </w:rPr>
      </w:pPr>
    </w:p>
    <w:p w:rsidR="001672C6" w:rsidRDefault="001672C6" w:rsidP="00290C6C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hAnsi="Times New Roman"/>
          <w:sz w:val="28"/>
          <w:szCs w:val="28"/>
          <w:lang w:eastAsia="ru-RU"/>
        </w:rPr>
      </w:pPr>
    </w:p>
    <w:p w:rsidR="001672C6" w:rsidRDefault="001672C6" w:rsidP="00290C6C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hAnsi="Times New Roman"/>
          <w:sz w:val="28"/>
          <w:szCs w:val="28"/>
          <w:lang w:eastAsia="ru-RU"/>
        </w:rPr>
      </w:pPr>
    </w:p>
    <w:p w:rsidR="001672C6" w:rsidRDefault="001672C6" w:rsidP="00290C6C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hAnsi="Times New Roman"/>
          <w:sz w:val="28"/>
          <w:szCs w:val="28"/>
          <w:lang w:eastAsia="ru-RU"/>
        </w:rPr>
      </w:pPr>
    </w:p>
    <w:p w:rsidR="001672C6" w:rsidRDefault="001672C6" w:rsidP="00290C6C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hAnsi="Times New Roman"/>
          <w:sz w:val="28"/>
          <w:szCs w:val="28"/>
          <w:lang w:eastAsia="ru-RU"/>
        </w:rPr>
      </w:pPr>
    </w:p>
    <w:p w:rsidR="001672C6" w:rsidRDefault="001672C6" w:rsidP="00290C6C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hAnsi="Times New Roman"/>
          <w:sz w:val="28"/>
          <w:szCs w:val="28"/>
          <w:lang w:eastAsia="ru-RU"/>
        </w:rPr>
      </w:pPr>
    </w:p>
    <w:p w:rsidR="001672C6" w:rsidRDefault="001672C6" w:rsidP="00290C6C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hAnsi="Times New Roman"/>
          <w:sz w:val="28"/>
          <w:szCs w:val="28"/>
          <w:lang w:eastAsia="ru-RU"/>
        </w:rPr>
      </w:pPr>
    </w:p>
    <w:p w:rsidR="001672C6" w:rsidRPr="00290C6C" w:rsidRDefault="001672C6" w:rsidP="00290C6C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Times New Roman" w:hAnsi="Times New Roman"/>
          <w:sz w:val="28"/>
          <w:szCs w:val="28"/>
          <w:lang w:eastAsia="ru-RU"/>
        </w:rPr>
      </w:pPr>
    </w:p>
    <w:p w:rsidR="00290C6C" w:rsidRPr="00290C6C" w:rsidRDefault="00290C6C" w:rsidP="00290C6C">
      <w:pPr>
        <w:numPr>
          <w:ilvl w:val="0"/>
          <w:numId w:val="14"/>
        </w:numPr>
        <w:spacing w:after="0" w:line="270" w:lineRule="atLeast"/>
        <w:contextualSpacing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290C6C">
        <w:rPr>
          <w:rFonts w:ascii="Times New Roman" w:hAnsi="Times New Roman"/>
          <w:b/>
          <w:bCs/>
          <w:color w:val="FF0000"/>
          <w:sz w:val="32"/>
          <w:szCs w:val="32"/>
        </w:rPr>
        <w:lastRenderedPageBreak/>
        <w:t>СПИСОК ИСПОЛЬЗОВАННОЙ  МЕТОДИЧЕСКОЙ  ЛИТЕРАТУРЫ</w:t>
      </w:r>
    </w:p>
    <w:p w:rsidR="00290C6C" w:rsidRPr="00290C6C" w:rsidRDefault="00290C6C" w:rsidP="00290C6C">
      <w:pPr>
        <w:spacing w:line="270" w:lineRule="atLeast"/>
        <w:ind w:left="720"/>
        <w:contextualSpacing/>
        <w:jc w:val="center"/>
        <w:rPr>
          <w:rFonts w:asciiTheme="majorHAnsi" w:hAnsiTheme="majorHAnsi"/>
          <w:b/>
          <w:color w:val="0070C0"/>
          <w:sz w:val="28"/>
          <w:szCs w:val="28"/>
        </w:rPr>
      </w:pPr>
      <w:r w:rsidRPr="00290C6C">
        <w:rPr>
          <w:rFonts w:asciiTheme="majorHAnsi" w:hAnsiTheme="majorHAnsi"/>
          <w:b/>
          <w:color w:val="0070C0"/>
          <w:sz w:val="28"/>
          <w:szCs w:val="28"/>
        </w:rPr>
        <w:t>Использованная литература</w:t>
      </w:r>
    </w:p>
    <w:p w:rsidR="00ED56B3" w:rsidRPr="00ED56B3" w:rsidRDefault="00ED56B3" w:rsidP="00ED56B3">
      <w:pPr>
        <w:pStyle w:val="a7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proofErr w:type="spellStart"/>
      <w:r w:rsidRPr="00ED56B3">
        <w:rPr>
          <w:rFonts w:ascii="Times New Roman" w:hAnsi="Times New Roman"/>
          <w:sz w:val="28"/>
          <w:szCs w:val="28"/>
        </w:rPr>
        <w:t>Дереклеева</w:t>
      </w:r>
      <w:proofErr w:type="spellEnd"/>
      <w:r w:rsidRPr="00ED56B3">
        <w:rPr>
          <w:rFonts w:ascii="Times New Roman" w:hAnsi="Times New Roman"/>
          <w:sz w:val="28"/>
          <w:szCs w:val="28"/>
        </w:rPr>
        <w:t xml:space="preserve"> Н. И. Родительские собрания. Начальная школа. 1 – 4 классы. М.: «ВАКО», 2004.</w:t>
      </w:r>
    </w:p>
    <w:p w:rsidR="00ED56B3" w:rsidRPr="00ED56B3" w:rsidRDefault="00ED56B3" w:rsidP="00ED56B3">
      <w:pPr>
        <w:pStyle w:val="a7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proofErr w:type="spellStart"/>
      <w:r w:rsidRPr="00ED56B3">
        <w:rPr>
          <w:rFonts w:ascii="Times New Roman" w:hAnsi="Times New Roman"/>
          <w:sz w:val="28"/>
          <w:szCs w:val="28"/>
        </w:rPr>
        <w:t>Узорова</w:t>
      </w:r>
      <w:proofErr w:type="spellEnd"/>
      <w:r w:rsidRPr="00ED56B3">
        <w:rPr>
          <w:rFonts w:ascii="Times New Roman" w:hAnsi="Times New Roman"/>
          <w:sz w:val="28"/>
          <w:szCs w:val="28"/>
        </w:rPr>
        <w:t xml:space="preserve"> О. В., Нефедова Е. А. Праздники в начальной школе. 1 – 4 классы. М.:АСТ, 2003.</w:t>
      </w:r>
    </w:p>
    <w:p w:rsidR="00290C6C" w:rsidRPr="00290C6C" w:rsidRDefault="00ED56B3" w:rsidP="00290C6C">
      <w:pPr>
        <w:numPr>
          <w:ilvl w:val="0"/>
          <w:numId w:val="36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6EB2">
        <w:rPr>
          <w:rFonts w:ascii="Times New Roman" w:hAnsi="Times New Roman"/>
          <w:sz w:val="28"/>
          <w:szCs w:val="28"/>
        </w:rPr>
        <w:t xml:space="preserve">Рожков М. И. Классному руководителю. Учебно-методическое пособие. М.:ГИЦ </w:t>
      </w:r>
      <w:proofErr w:type="spellStart"/>
      <w:r w:rsidRPr="007D6EB2">
        <w:rPr>
          <w:rFonts w:ascii="Times New Roman" w:hAnsi="Times New Roman"/>
          <w:sz w:val="28"/>
          <w:szCs w:val="28"/>
        </w:rPr>
        <w:t>Владос</w:t>
      </w:r>
      <w:proofErr w:type="spellEnd"/>
      <w:r w:rsidRPr="007D6EB2">
        <w:rPr>
          <w:rFonts w:ascii="Times New Roman" w:hAnsi="Times New Roman"/>
          <w:sz w:val="28"/>
          <w:szCs w:val="28"/>
        </w:rPr>
        <w:t>, 2001</w:t>
      </w:r>
      <w:r w:rsidR="00290C6C" w:rsidRPr="00290C6C">
        <w:rPr>
          <w:rFonts w:ascii="Times New Roman" w:hAnsi="Times New Roman"/>
          <w:sz w:val="28"/>
          <w:szCs w:val="28"/>
          <w:lang w:eastAsia="ru-RU"/>
        </w:rPr>
        <w:t>.</w:t>
      </w:r>
    </w:p>
    <w:p w:rsidR="00290C6C" w:rsidRPr="00290C6C" w:rsidRDefault="00290C6C" w:rsidP="00290C6C">
      <w:pPr>
        <w:numPr>
          <w:ilvl w:val="0"/>
          <w:numId w:val="36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Календарь школьных праздников</w:t>
      </w: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 xml:space="preserve"> А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>вт.-сост. СИ. Лобачева,</w:t>
      </w:r>
      <w:r w:rsidRPr="00290C6C">
        <w:rPr>
          <w:rFonts w:ascii="Times New Roman" w:hAnsi="Times New Roman"/>
          <w:sz w:val="28"/>
          <w:szCs w:val="28"/>
          <w:lang w:eastAsia="ru-RU"/>
        </w:rPr>
        <w:br/>
        <w:t>К.В. Щиголь, О.Е. Жиренко. - М., 2006.</w:t>
      </w:r>
    </w:p>
    <w:p w:rsidR="00290C6C" w:rsidRPr="00290C6C" w:rsidRDefault="00290C6C" w:rsidP="00290C6C">
      <w:pPr>
        <w:numPr>
          <w:ilvl w:val="0"/>
          <w:numId w:val="36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0C6C">
        <w:rPr>
          <w:rFonts w:ascii="Times New Roman" w:hAnsi="Times New Roman"/>
          <w:sz w:val="28"/>
          <w:szCs w:val="28"/>
          <w:lang w:eastAsia="ru-RU"/>
        </w:rPr>
        <w:t>Дереклеева Н.И. Справочник классного ру</w:t>
      </w:r>
      <w:r w:rsidR="00ED56B3">
        <w:rPr>
          <w:rFonts w:ascii="Times New Roman" w:hAnsi="Times New Roman"/>
          <w:sz w:val="28"/>
          <w:szCs w:val="28"/>
          <w:lang w:eastAsia="ru-RU"/>
        </w:rPr>
        <w:t>ководителя: 1-4 - М.: ВАКО, 2008</w:t>
      </w:r>
      <w:r w:rsidRPr="00290C6C">
        <w:rPr>
          <w:rFonts w:ascii="Times New Roman" w:hAnsi="Times New Roman"/>
          <w:sz w:val="28"/>
          <w:szCs w:val="28"/>
          <w:lang w:eastAsia="ru-RU"/>
        </w:rPr>
        <w:t>.</w:t>
      </w:r>
    </w:p>
    <w:p w:rsidR="00ED56B3" w:rsidRDefault="00290C6C" w:rsidP="00ED56B3">
      <w:pPr>
        <w:numPr>
          <w:ilvl w:val="0"/>
          <w:numId w:val="36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90C6C">
        <w:rPr>
          <w:rFonts w:ascii="Times New Roman" w:hAnsi="Times New Roman"/>
          <w:sz w:val="28"/>
          <w:szCs w:val="28"/>
          <w:lang w:eastAsia="ru-RU"/>
        </w:rPr>
        <w:t>Яровая</w:t>
      </w:r>
      <w:proofErr w:type="gramEnd"/>
      <w:r w:rsidRPr="00290C6C">
        <w:rPr>
          <w:rFonts w:ascii="Times New Roman" w:hAnsi="Times New Roman"/>
          <w:sz w:val="28"/>
          <w:szCs w:val="28"/>
          <w:lang w:eastAsia="ru-RU"/>
        </w:rPr>
        <w:t xml:space="preserve"> Л.Н., </w:t>
      </w:r>
      <w:proofErr w:type="spellStart"/>
      <w:r w:rsidRPr="00290C6C">
        <w:rPr>
          <w:rFonts w:ascii="Times New Roman" w:hAnsi="Times New Roman"/>
          <w:sz w:val="28"/>
          <w:szCs w:val="28"/>
          <w:lang w:eastAsia="ru-RU"/>
        </w:rPr>
        <w:t>Барылкина</w:t>
      </w:r>
      <w:proofErr w:type="spellEnd"/>
      <w:r w:rsidRPr="00290C6C">
        <w:rPr>
          <w:rFonts w:ascii="Times New Roman" w:hAnsi="Times New Roman"/>
          <w:sz w:val="28"/>
          <w:szCs w:val="28"/>
          <w:lang w:eastAsia="ru-RU"/>
        </w:rPr>
        <w:t xml:space="preserve"> Л.П., </w:t>
      </w:r>
      <w:proofErr w:type="spellStart"/>
      <w:r w:rsidRPr="00290C6C">
        <w:rPr>
          <w:rFonts w:ascii="Times New Roman" w:hAnsi="Times New Roman"/>
          <w:sz w:val="28"/>
          <w:szCs w:val="28"/>
          <w:lang w:eastAsia="ru-RU"/>
        </w:rPr>
        <w:t>Цыбина</w:t>
      </w:r>
      <w:proofErr w:type="spellEnd"/>
      <w:r w:rsidRPr="00290C6C">
        <w:rPr>
          <w:rFonts w:ascii="Times New Roman" w:hAnsi="Times New Roman"/>
          <w:sz w:val="28"/>
          <w:szCs w:val="28"/>
          <w:lang w:eastAsia="ru-RU"/>
        </w:rPr>
        <w:t xml:space="preserve"> Т.И. Внеклассные мероприятия. 1 класс. - М.: ВАКО, 2005.</w:t>
      </w:r>
    </w:p>
    <w:p w:rsidR="00ED56B3" w:rsidRDefault="00290C6C" w:rsidP="00ED56B3">
      <w:pPr>
        <w:numPr>
          <w:ilvl w:val="0"/>
          <w:numId w:val="36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ED56B3">
        <w:rPr>
          <w:rFonts w:ascii="Times New Roman" w:hAnsi="Times New Roman"/>
          <w:sz w:val="28"/>
          <w:szCs w:val="28"/>
          <w:lang w:eastAsia="ru-RU"/>
        </w:rPr>
        <w:t xml:space="preserve">Яровая Л.Н., </w:t>
      </w:r>
      <w:proofErr w:type="spellStart"/>
      <w:r w:rsidRPr="00ED56B3">
        <w:rPr>
          <w:rFonts w:ascii="Times New Roman" w:hAnsi="Times New Roman"/>
          <w:sz w:val="28"/>
          <w:szCs w:val="28"/>
          <w:lang w:eastAsia="ru-RU"/>
        </w:rPr>
        <w:t>Жиренко</w:t>
      </w:r>
      <w:proofErr w:type="spellEnd"/>
      <w:r w:rsidRPr="00ED56B3">
        <w:rPr>
          <w:rFonts w:ascii="Times New Roman" w:hAnsi="Times New Roman"/>
          <w:sz w:val="28"/>
          <w:szCs w:val="28"/>
          <w:lang w:eastAsia="ru-RU"/>
        </w:rPr>
        <w:t xml:space="preserve"> О.Е., </w:t>
      </w:r>
      <w:proofErr w:type="spellStart"/>
      <w:r w:rsidRPr="00ED56B3">
        <w:rPr>
          <w:rFonts w:ascii="Times New Roman" w:hAnsi="Times New Roman"/>
          <w:sz w:val="28"/>
          <w:szCs w:val="28"/>
          <w:lang w:eastAsia="ru-RU"/>
        </w:rPr>
        <w:t>Барылкина</w:t>
      </w:r>
      <w:proofErr w:type="spellEnd"/>
      <w:r w:rsidRPr="00ED56B3">
        <w:rPr>
          <w:rFonts w:ascii="Times New Roman" w:hAnsi="Times New Roman"/>
          <w:sz w:val="28"/>
          <w:szCs w:val="28"/>
          <w:lang w:eastAsia="ru-RU"/>
        </w:rPr>
        <w:t xml:space="preserve"> Л.П., Обухова Л.А. Внеклассные мероприятия.2 класс. - М.: ВАКО, 2005</w:t>
      </w:r>
      <w:r w:rsidR="00ED56B3" w:rsidRPr="00ED56B3">
        <w:rPr>
          <w:rFonts w:ascii="Times New Roman" w:hAnsi="Times New Roman"/>
          <w:sz w:val="28"/>
          <w:szCs w:val="28"/>
        </w:rPr>
        <w:t xml:space="preserve"> </w:t>
      </w:r>
    </w:p>
    <w:p w:rsidR="00ED56B3" w:rsidRPr="00ED56B3" w:rsidRDefault="00ED56B3" w:rsidP="00ED56B3">
      <w:pPr>
        <w:numPr>
          <w:ilvl w:val="0"/>
          <w:numId w:val="36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ED56B3">
        <w:rPr>
          <w:rFonts w:ascii="Times New Roman" w:hAnsi="Times New Roman"/>
          <w:sz w:val="28"/>
          <w:szCs w:val="28"/>
        </w:rPr>
        <w:t xml:space="preserve">Яровая Л. Н., </w:t>
      </w:r>
      <w:proofErr w:type="spellStart"/>
      <w:r w:rsidRPr="00ED56B3">
        <w:rPr>
          <w:rFonts w:ascii="Times New Roman" w:hAnsi="Times New Roman"/>
          <w:sz w:val="28"/>
          <w:szCs w:val="28"/>
        </w:rPr>
        <w:t>ЖиренкоО</w:t>
      </w:r>
      <w:proofErr w:type="spellEnd"/>
      <w:r w:rsidRPr="00ED56B3">
        <w:rPr>
          <w:rFonts w:ascii="Times New Roman" w:hAnsi="Times New Roman"/>
          <w:sz w:val="28"/>
          <w:szCs w:val="28"/>
        </w:rPr>
        <w:t>. Е. и др. Внеклассные мероприятия. 3 класс. М.: «ВАКО», 2004.</w:t>
      </w:r>
    </w:p>
    <w:p w:rsidR="007D6EB2" w:rsidRDefault="007D6EB2" w:rsidP="007D6EB2">
      <w:pPr>
        <w:numPr>
          <w:ilvl w:val="0"/>
          <w:numId w:val="36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ED56B3">
        <w:rPr>
          <w:rFonts w:ascii="Times New Roman" w:hAnsi="Times New Roman"/>
          <w:sz w:val="28"/>
          <w:szCs w:val="28"/>
        </w:rPr>
        <w:t xml:space="preserve">Калейдоскоп родительских собраний: Методические разработки. Выпуск 1./ Под редакцией Е. Н. Степанова. М.: </w:t>
      </w:r>
      <w:proofErr w:type="spellStart"/>
      <w:r w:rsidRPr="00ED56B3">
        <w:rPr>
          <w:rFonts w:ascii="Times New Roman" w:hAnsi="Times New Roman"/>
          <w:sz w:val="28"/>
          <w:szCs w:val="28"/>
        </w:rPr>
        <w:t>Тц</w:t>
      </w:r>
      <w:proofErr w:type="spellEnd"/>
      <w:r w:rsidRPr="00ED56B3">
        <w:rPr>
          <w:rFonts w:ascii="Times New Roman" w:hAnsi="Times New Roman"/>
          <w:sz w:val="28"/>
          <w:szCs w:val="28"/>
        </w:rPr>
        <w:t xml:space="preserve"> «Сфера», 2001.</w:t>
      </w:r>
    </w:p>
    <w:p w:rsidR="00ED56B3" w:rsidRDefault="00ED56B3" w:rsidP="007D6EB2">
      <w:pPr>
        <w:numPr>
          <w:ilvl w:val="0"/>
          <w:numId w:val="36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Горбунова Н. А. Воспитательная работа в 4 классе. Волгоград 2004.</w:t>
      </w:r>
    </w:p>
    <w:p w:rsidR="00ED56B3" w:rsidRDefault="00ED56B3" w:rsidP="007D6EB2">
      <w:pPr>
        <w:numPr>
          <w:ilvl w:val="0"/>
          <w:numId w:val="36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Е.А.Смирнова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D56B3">
        <w:rPr>
          <w:rFonts w:ascii="Times New Roman" w:hAnsi="Times New Roman"/>
          <w:sz w:val="28"/>
          <w:szCs w:val="28"/>
          <w:lang w:eastAsia="ru-RU"/>
        </w:rPr>
        <w:t>Воспитательная работ</w:t>
      </w:r>
      <w:r>
        <w:rPr>
          <w:rFonts w:ascii="Times New Roman" w:hAnsi="Times New Roman"/>
          <w:sz w:val="28"/>
          <w:szCs w:val="28"/>
          <w:lang w:eastAsia="ru-RU"/>
        </w:rPr>
        <w:t>а в 3</w:t>
      </w:r>
      <w:r w:rsidRPr="00ED56B3">
        <w:rPr>
          <w:rFonts w:ascii="Times New Roman" w:hAnsi="Times New Roman"/>
          <w:sz w:val="28"/>
          <w:szCs w:val="28"/>
          <w:lang w:eastAsia="ru-RU"/>
        </w:rPr>
        <w:t xml:space="preserve"> классе. Волгоград</w:t>
      </w:r>
      <w:r>
        <w:rPr>
          <w:rFonts w:ascii="Times New Roman" w:hAnsi="Times New Roman"/>
          <w:sz w:val="28"/>
          <w:szCs w:val="28"/>
          <w:lang w:eastAsia="ru-RU"/>
        </w:rPr>
        <w:t xml:space="preserve"> 2007.</w:t>
      </w:r>
    </w:p>
    <w:p w:rsidR="00ED56B3" w:rsidRDefault="00ED56B3" w:rsidP="007D6EB2">
      <w:pPr>
        <w:numPr>
          <w:ilvl w:val="0"/>
          <w:numId w:val="36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Колосовская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О.Э. Праздники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школе. Серия «Досуг, игры, развлечения»</w:t>
      </w:r>
      <w:r w:rsidR="001672C6">
        <w:rPr>
          <w:rFonts w:ascii="Times New Roman" w:hAnsi="Times New Roman"/>
          <w:sz w:val="28"/>
          <w:szCs w:val="28"/>
          <w:lang w:eastAsia="ru-RU"/>
        </w:rPr>
        <w:t>. Минск ООО «</w:t>
      </w:r>
      <w:proofErr w:type="spellStart"/>
      <w:r w:rsidR="001672C6">
        <w:rPr>
          <w:rFonts w:ascii="Times New Roman" w:hAnsi="Times New Roman"/>
          <w:sz w:val="28"/>
          <w:szCs w:val="28"/>
          <w:lang w:eastAsia="ru-RU"/>
        </w:rPr>
        <w:t>Юнипресс</w:t>
      </w:r>
      <w:proofErr w:type="spellEnd"/>
      <w:r w:rsidR="001672C6">
        <w:rPr>
          <w:rFonts w:ascii="Times New Roman" w:hAnsi="Times New Roman"/>
          <w:sz w:val="28"/>
          <w:szCs w:val="28"/>
          <w:lang w:eastAsia="ru-RU"/>
        </w:rPr>
        <w:t>» 2003.</w:t>
      </w:r>
    </w:p>
    <w:p w:rsidR="001672C6" w:rsidRPr="00ED56B3" w:rsidRDefault="001672C6" w:rsidP="007D6EB2">
      <w:pPr>
        <w:numPr>
          <w:ilvl w:val="0"/>
          <w:numId w:val="36"/>
        </w:numPr>
        <w:spacing w:after="0" w:line="27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Классные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классные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дела. Методические разработки воспитательных дел в классе. Выпуск 3. </w:t>
      </w:r>
      <w:r w:rsidRPr="001672C6">
        <w:rPr>
          <w:rFonts w:ascii="Times New Roman" w:hAnsi="Times New Roman"/>
          <w:sz w:val="28"/>
          <w:szCs w:val="28"/>
          <w:lang w:eastAsia="ru-RU"/>
        </w:rPr>
        <w:t>Под редакцией Е. Н.</w:t>
      </w:r>
      <w:r>
        <w:rPr>
          <w:rFonts w:ascii="Times New Roman" w:hAnsi="Times New Roman"/>
          <w:sz w:val="28"/>
          <w:szCs w:val="28"/>
          <w:lang w:eastAsia="ru-RU"/>
        </w:rPr>
        <w:t xml:space="preserve"> Степанова. М.: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Тц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«Сфера», 2003</w:t>
      </w:r>
    </w:p>
    <w:p w:rsidR="001672C6" w:rsidRDefault="001672C6" w:rsidP="007D6EB2">
      <w:pPr>
        <w:rPr>
          <w:rFonts w:ascii="Times New Roman" w:hAnsi="Times New Roman"/>
          <w:sz w:val="28"/>
          <w:szCs w:val="28"/>
        </w:rPr>
      </w:pPr>
    </w:p>
    <w:p w:rsidR="001672C6" w:rsidRDefault="001672C6" w:rsidP="007D6EB2">
      <w:r w:rsidRPr="001672C6">
        <w:rPr>
          <w:rFonts w:ascii="Times New Roman" w:hAnsi="Times New Roman"/>
          <w:b/>
          <w:sz w:val="32"/>
          <w:szCs w:val="32"/>
        </w:rPr>
        <w:t>Интернет ресурсы:</w:t>
      </w:r>
      <w:r w:rsidRPr="001672C6">
        <w:t xml:space="preserve"> </w:t>
      </w:r>
    </w:p>
    <w:p w:rsidR="001672C6" w:rsidRDefault="00C100C3" w:rsidP="007D6EB2">
      <w:pPr>
        <w:rPr>
          <w:rFonts w:ascii="Times New Roman" w:hAnsi="Times New Roman"/>
          <w:sz w:val="28"/>
          <w:szCs w:val="28"/>
        </w:rPr>
      </w:pPr>
      <w:hyperlink r:id="rId25" w:history="1">
        <w:r w:rsidR="001672C6" w:rsidRPr="00981BEE">
          <w:rPr>
            <w:rStyle w:val="a3"/>
            <w:rFonts w:ascii="Times New Roman" w:hAnsi="Times New Roman"/>
            <w:sz w:val="28"/>
            <w:szCs w:val="28"/>
          </w:rPr>
          <w:t>http://www.klassnye-chasy.ru/</w:t>
        </w:r>
      </w:hyperlink>
    </w:p>
    <w:p w:rsidR="001672C6" w:rsidRDefault="001672C6" w:rsidP="007D6EB2">
      <w:pPr>
        <w:rPr>
          <w:rFonts w:ascii="Times New Roman" w:hAnsi="Times New Roman"/>
          <w:sz w:val="28"/>
          <w:szCs w:val="28"/>
        </w:rPr>
      </w:pPr>
      <w:r w:rsidRPr="001672C6">
        <w:t xml:space="preserve"> </w:t>
      </w:r>
      <w:hyperlink r:id="rId26" w:history="1">
        <w:r w:rsidRPr="00981BEE">
          <w:rPr>
            <w:rStyle w:val="a3"/>
            <w:rFonts w:ascii="Times New Roman" w:hAnsi="Times New Roman"/>
            <w:sz w:val="28"/>
            <w:szCs w:val="28"/>
          </w:rPr>
          <w:t>https://infourok.ru/</w:t>
        </w:r>
      </w:hyperlink>
    </w:p>
    <w:p w:rsidR="00CD7A67" w:rsidRDefault="001672C6" w:rsidP="007D6EB2">
      <w:pPr>
        <w:rPr>
          <w:rFonts w:ascii="Times New Roman" w:hAnsi="Times New Roman"/>
          <w:sz w:val="28"/>
          <w:szCs w:val="28"/>
        </w:rPr>
      </w:pPr>
      <w:r w:rsidRPr="001672C6">
        <w:t xml:space="preserve"> </w:t>
      </w:r>
      <w:hyperlink r:id="rId27" w:history="1">
        <w:r w:rsidR="00CD7A67" w:rsidRPr="00981BEE">
          <w:rPr>
            <w:rStyle w:val="a3"/>
            <w:rFonts w:ascii="Times New Roman" w:hAnsi="Times New Roman"/>
            <w:sz w:val="28"/>
            <w:szCs w:val="28"/>
          </w:rPr>
          <w:t>http://ped-kopilka.ru/</w:t>
        </w:r>
      </w:hyperlink>
    </w:p>
    <w:p w:rsidR="00CD7A67" w:rsidRDefault="001672C6" w:rsidP="007D6EB2">
      <w:r w:rsidRPr="001672C6">
        <w:t xml:space="preserve"> </w:t>
      </w:r>
      <w:hyperlink r:id="rId28" w:history="1">
        <w:r w:rsidR="00CD7A67" w:rsidRPr="00981BEE">
          <w:rPr>
            <w:rStyle w:val="a3"/>
            <w:rFonts w:ascii="Times New Roman" w:hAnsi="Times New Roman"/>
            <w:sz w:val="28"/>
            <w:szCs w:val="28"/>
          </w:rPr>
          <w:t>https://multiurok.ru/all-sites</w:t>
        </w:r>
      </w:hyperlink>
      <w:r w:rsidR="00CD7A67" w:rsidRPr="00CD7A67">
        <w:t xml:space="preserve"> </w:t>
      </w:r>
    </w:p>
    <w:p w:rsidR="007D6EB2" w:rsidRDefault="00C100C3" w:rsidP="007D6EB2">
      <w:pPr>
        <w:rPr>
          <w:rFonts w:ascii="Times New Roman" w:hAnsi="Times New Roman"/>
          <w:sz w:val="28"/>
          <w:szCs w:val="28"/>
        </w:rPr>
      </w:pPr>
      <w:hyperlink r:id="rId29" w:history="1">
        <w:r w:rsidR="00CD7A67" w:rsidRPr="00981BEE">
          <w:rPr>
            <w:rStyle w:val="a3"/>
            <w:rFonts w:ascii="Times New Roman" w:hAnsi="Times New Roman"/>
            <w:sz w:val="28"/>
            <w:szCs w:val="28"/>
          </w:rPr>
          <w:t>http://kladraz.ru/scenari/dlja-shkoly/klasnye-chasy</w:t>
        </w:r>
      </w:hyperlink>
    </w:p>
    <w:p w:rsidR="00ED56B3" w:rsidRPr="007D6EB2" w:rsidRDefault="00ED56B3">
      <w:pPr>
        <w:rPr>
          <w:rFonts w:ascii="Times New Roman" w:hAnsi="Times New Roman"/>
          <w:sz w:val="28"/>
          <w:szCs w:val="28"/>
        </w:rPr>
      </w:pPr>
    </w:p>
    <w:sectPr w:rsidR="00ED56B3" w:rsidRPr="007D6EB2" w:rsidSect="00415043">
      <w:pgSz w:w="11906" w:h="16838"/>
      <w:pgMar w:top="1134" w:right="850" w:bottom="1134" w:left="1701" w:header="708" w:footer="708" w:gutter="0"/>
      <w:pgBorders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899" w:rsidRDefault="00956899">
      <w:pPr>
        <w:spacing w:after="0" w:line="240" w:lineRule="auto"/>
      </w:pPr>
      <w:r>
        <w:separator/>
      </w:r>
    </w:p>
  </w:endnote>
  <w:endnote w:type="continuationSeparator" w:id="0">
    <w:p w:rsidR="00956899" w:rsidRDefault="00956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0C3" w:rsidRDefault="00C100C3">
    <w:pPr>
      <w:pStyle w:val="ab"/>
      <w:jc w:val="right"/>
    </w:pPr>
  </w:p>
  <w:p w:rsidR="00C100C3" w:rsidRDefault="00C100C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899" w:rsidRDefault="00956899">
      <w:pPr>
        <w:spacing w:after="0" w:line="240" w:lineRule="auto"/>
      </w:pPr>
      <w:r>
        <w:separator/>
      </w:r>
    </w:p>
  </w:footnote>
  <w:footnote w:type="continuationSeparator" w:id="0">
    <w:p w:rsidR="00956899" w:rsidRDefault="009568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20"/>
    <w:lvl w:ilvl="0">
      <w:start w:val="1"/>
      <w:numFmt w:val="decimal"/>
      <w:lvlText w:val="%1)"/>
      <w:lvlJc w:val="left"/>
      <w:pPr>
        <w:tabs>
          <w:tab w:val="num" w:pos="1428"/>
        </w:tabs>
        <w:ind w:left="1428" w:hanging="360"/>
      </w:pPr>
    </w:lvl>
  </w:abstractNum>
  <w:abstractNum w:abstractNumId="1">
    <w:nsid w:val="0000000C"/>
    <w:multiLevelType w:val="singleLevel"/>
    <w:tmpl w:val="0000000C"/>
    <w:name w:val="WW8Num40"/>
    <w:lvl w:ilvl="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/>
      </w:rPr>
    </w:lvl>
  </w:abstractNum>
  <w:abstractNum w:abstractNumId="2">
    <w:nsid w:val="0000000D"/>
    <w:multiLevelType w:val="multilevel"/>
    <w:tmpl w:val="0000000D"/>
    <w:name w:val="WW8Num4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E"/>
    <w:multiLevelType w:val="multilevel"/>
    <w:tmpl w:val="0000000E"/>
    <w:name w:val="WW8Num43"/>
    <w:lvl w:ilvl="0">
      <w:start w:val="1"/>
      <w:numFmt w:val="none"/>
      <w:suff w:val="nothing"/>
      <w:lvlText w:val="5. 1.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 5.1.2%7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>
    <w:nsid w:val="00613AC2"/>
    <w:multiLevelType w:val="multilevel"/>
    <w:tmpl w:val="C4C8D75A"/>
    <w:lvl w:ilvl="0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245" w:hanging="52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52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960" w:hanging="108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5">
    <w:nsid w:val="032E2D35"/>
    <w:multiLevelType w:val="multilevel"/>
    <w:tmpl w:val="18607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3A92905"/>
    <w:multiLevelType w:val="multilevel"/>
    <w:tmpl w:val="D02007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29016C"/>
    <w:multiLevelType w:val="hybridMultilevel"/>
    <w:tmpl w:val="931E9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7817EA"/>
    <w:multiLevelType w:val="multilevel"/>
    <w:tmpl w:val="2E386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0B65979"/>
    <w:multiLevelType w:val="multilevel"/>
    <w:tmpl w:val="6B12F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0A6019"/>
    <w:multiLevelType w:val="multilevel"/>
    <w:tmpl w:val="12AC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4344CF5"/>
    <w:multiLevelType w:val="multilevel"/>
    <w:tmpl w:val="44B09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92E4261"/>
    <w:multiLevelType w:val="multilevel"/>
    <w:tmpl w:val="7E807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0F5180D"/>
    <w:multiLevelType w:val="multilevel"/>
    <w:tmpl w:val="B4D6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6D905F2"/>
    <w:multiLevelType w:val="hybridMultilevel"/>
    <w:tmpl w:val="8CB6B622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5">
    <w:nsid w:val="27D42116"/>
    <w:multiLevelType w:val="multilevel"/>
    <w:tmpl w:val="117630C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6">
    <w:nsid w:val="2B8014E0"/>
    <w:multiLevelType w:val="multilevel"/>
    <w:tmpl w:val="1D00D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BA4D86"/>
    <w:multiLevelType w:val="hybridMultilevel"/>
    <w:tmpl w:val="B9B4E0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63F5E36"/>
    <w:multiLevelType w:val="hybridMultilevel"/>
    <w:tmpl w:val="13A0216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23424E"/>
    <w:multiLevelType w:val="hybridMultilevel"/>
    <w:tmpl w:val="C52A9054"/>
    <w:lvl w:ilvl="0" w:tplc="2ED06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8F6500"/>
    <w:multiLevelType w:val="multilevel"/>
    <w:tmpl w:val="DA069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E943CC"/>
    <w:multiLevelType w:val="multilevel"/>
    <w:tmpl w:val="5B8ED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693BA6"/>
    <w:multiLevelType w:val="hybridMultilevel"/>
    <w:tmpl w:val="3594B5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AC75FD8"/>
    <w:multiLevelType w:val="multilevel"/>
    <w:tmpl w:val="61462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EF39A0"/>
    <w:multiLevelType w:val="multilevel"/>
    <w:tmpl w:val="E8E8B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A25BA7"/>
    <w:multiLevelType w:val="multilevel"/>
    <w:tmpl w:val="AF1E8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A77650"/>
    <w:multiLevelType w:val="hybridMultilevel"/>
    <w:tmpl w:val="4A52B79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6617482F"/>
    <w:multiLevelType w:val="hybridMultilevel"/>
    <w:tmpl w:val="0C2C34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355209"/>
    <w:multiLevelType w:val="multilevel"/>
    <w:tmpl w:val="F19A5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4192715"/>
    <w:multiLevelType w:val="multilevel"/>
    <w:tmpl w:val="12663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5550305"/>
    <w:multiLevelType w:val="multilevel"/>
    <w:tmpl w:val="30D84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6D87F19"/>
    <w:multiLevelType w:val="multilevel"/>
    <w:tmpl w:val="8E745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78F0DEB"/>
    <w:multiLevelType w:val="hybridMultilevel"/>
    <w:tmpl w:val="4E3A58A0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3">
    <w:nsid w:val="779A1512"/>
    <w:multiLevelType w:val="hybridMultilevel"/>
    <w:tmpl w:val="4240F76A"/>
    <w:lvl w:ilvl="0" w:tplc="56A681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78D12AD4"/>
    <w:multiLevelType w:val="multilevel"/>
    <w:tmpl w:val="A76A0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C1B789C"/>
    <w:multiLevelType w:val="multilevel"/>
    <w:tmpl w:val="8D744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CC3BA0"/>
    <w:multiLevelType w:val="multilevel"/>
    <w:tmpl w:val="58EA6E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9"/>
  </w:num>
  <w:num w:numId="2">
    <w:abstractNumId w:val="30"/>
  </w:num>
  <w:num w:numId="3">
    <w:abstractNumId w:val="13"/>
  </w:num>
  <w:num w:numId="4">
    <w:abstractNumId w:val="12"/>
  </w:num>
  <w:num w:numId="5">
    <w:abstractNumId w:val="34"/>
  </w:num>
  <w:num w:numId="6">
    <w:abstractNumId w:val="7"/>
  </w:num>
  <w:num w:numId="7">
    <w:abstractNumId w:val="4"/>
  </w:num>
  <w:num w:numId="8">
    <w:abstractNumId w:val="18"/>
  </w:num>
  <w:num w:numId="9">
    <w:abstractNumId w:val="20"/>
  </w:num>
  <w:num w:numId="10">
    <w:abstractNumId w:val="14"/>
  </w:num>
  <w:num w:numId="11">
    <w:abstractNumId w:val="32"/>
  </w:num>
  <w:num w:numId="12">
    <w:abstractNumId w:val="36"/>
  </w:num>
  <w:num w:numId="13">
    <w:abstractNumId w:val="16"/>
  </w:num>
  <w:num w:numId="14">
    <w:abstractNumId w:val="9"/>
  </w:num>
  <w:num w:numId="15">
    <w:abstractNumId w:val="29"/>
  </w:num>
  <w:num w:numId="16">
    <w:abstractNumId w:val="11"/>
  </w:num>
  <w:num w:numId="17">
    <w:abstractNumId w:val="10"/>
  </w:num>
  <w:num w:numId="18">
    <w:abstractNumId w:val="8"/>
  </w:num>
  <w:num w:numId="19">
    <w:abstractNumId w:val="26"/>
  </w:num>
  <w:num w:numId="20">
    <w:abstractNumId w:val="17"/>
  </w:num>
  <w:num w:numId="21">
    <w:abstractNumId w:val="27"/>
  </w:num>
  <w:num w:numId="22">
    <w:abstractNumId w:val="22"/>
  </w:num>
  <w:num w:numId="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  <w:num w:numId="31">
    <w:abstractNumId w:val="2"/>
  </w:num>
  <w:num w:numId="32">
    <w:abstractNumId w:val="0"/>
    <w:lvlOverride w:ilvl="0">
      <w:startOverride w:val="1"/>
    </w:lvlOverride>
  </w:num>
  <w:num w:numId="33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579"/>
    <w:rsid w:val="00037A27"/>
    <w:rsid w:val="00037E9B"/>
    <w:rsid w:val="00051559"/>
    <w:rsid w:val="000556F1"/>
    <w:rsid w:val="00055A74"/>
    <w:rsid w:val="00056F4A"/>
    <w:rsid w:val="0007080D"/>
    <w:rsid w:val="00075BDF"/>
    <w:rsid w:val="00091BBF"/>
    <w:rsid w:val="000B772B"/>
    <w:rsid w:val="000F4FA2"/>
    <w:rsid w:val="0011276F"/>
    <w:rsid w:val="001309DB"/>
    <w:rsid w:val="001323B4"/>
    <w:rsid w:val="00163CB4"/>
    <w:rsid w:val="001647A4"/>
    <w:rsid w:val="001672C6"/>
    <w:rsid w:val="00167867"/>
    <w:rsid w:val="00182F42"/>
    <w:rsid w:val="00183B51"/>
    <w:rsid w:val="0019656F"/>
    <w:rsid w:val="001A7413"/>
    <w:rsid w:val="001B6407"/>
    <w:rsid w:val="001D6951"/>
    <w:rsid w:val="001E3254"/>
    <w:rsid w:val="00207A01"/>
    <w:rsid w:val="00224A07"/>
    <w:rsid w:val="00290C6C"/>
    <w:rsid w:val="002A68AC"/>
    <w:rsid w:val="002B7AED"/>
    <w:rsid w:val="002C0FF2"/>
    <w:rsid w:val="003003CF"/>
    <w:rsid w:val="00320D2B"/>
    <w:rsid w:val="003329EB"/>
    <w:rsid w:val="00385C60"/>
    <w:rsid w:val="003A002C"/>
    <w:rsid w:val="004142E2"/>
    <w:rsid w:val="00415043"/>
    <w:rsid w:val="00447BF3"/>
    <w:rsid w:val="004708D6"/>
    <w:rsid w:val="00475ED9"/>
    <w:rsid w:val="004C55C3"/>
    <w:rsid w:val="00501417"/>
    <w:rsid w:val="00523F47"/>
    <w:rsid w:val="00582B24"/>
    <w:rsid w:val="005C5C28"/>
    <w:rsid w:val="005F1060"/>
    <w:rsid w:val="006074DC"/>
    <w:rsid w:val="00614DED"/>
    <w:rsid w:val="0067340C"/>
    <w:rsid w:val="00674D80"/>
    <w:rsid w:val="006A00CF"/>
    <w:rsid w:val="006B5314"/>
    <w:rsid w:val="006B5A98"/>
    <w:rsid w:val="006F3903"/>
    <w:rsid w:val="00702BE2"/>
    <w:rsid w:val="007140CD"/>
    <w:rsid w:val="007411CA"/>
    <w:rsid w:val="007457C0"/>
    <w:rsid w:val="00776269"/>
    <w:rsid w:val="007B6B0E"/>
    <w:rsid w:val="007C0B76"/>
    <w:rsid w:val="007D6EB2"/>
    <w:rsid w:val="00814DBD"/>
    <w:rsid w:val="00817429"/>
    <w:rsid w:val="00820583"/>
    <w:rsid w:val="00841D9C"/>
    <w:rsid w:val="008749B8"/>
    <w:rsid w:val="00887DE8"/>
    <w:rsid w:val="008B5FEE"/>
    <w:rsid w:val="008E1E61"/>
    <w:rsid w:val="00903ACB"/>
    <w:rsid w:val="00956899"/>
    <w:rsid w:val="009848D4"/>
    <w:rsid w:val="0099683A"/>
    <w:rsid w:val="009C0FE9"/>
    <w:rsid w:val="00A1370B"/>
    <w:rsid w:val="00A26AD3"/>
    <w:rsid w:val="00A31309"/>
    <w:rsid w:val="00A47501"/>
    <w:rsid w:val="00A47947"/>
    <w:rsid w:val="00A7401E"/>
    <w:rsid w:val="00A87F3A"/>
    <w:rsid w:val="00AD1844"/>
    <w:rsid w:val="00AD29B6"/>
    <w:rsid w:val="00AD2B58"/>
    <w:rsid w:val="00AE1B54"/>
    <w:rsid w:val="00AF53C1"/>
    <w:rsid w:val="00B2049F"/>
    <w:rsid w:val="00B60781"/>
    <w:rsid w:val="00B831B7"/>
    <w:rsid w:val="00B93579"/>
    <w:rsid w:val="00B93FAE"/>
    <w:rsid w:val="00BA70ED"/>
    <w:rsid w:val="00BC4556"/>
    <w:rsid w:val="00BE5DD2"/>
    <w:rsid w:val="00BE64FC"/>
    <w:rsid w:val="00C00BE6"/>
    <w:rsid w:val="00C100C3"/>
    <w:rsid w:val="00C23971"/>
    <w:rsid w:val="00C30ADF"/>
    <w:rsid w:val="00C36504"/>
    <w:rsid w:val="00C52741"/>
    <w:rsid w:val="00C87FDE"/>
    <w:rsid w:val="00C910A0"/>
    <w:rsid w:val="00CC468B"/>
    <w:rsid w:val="00CD7A67"/>
    <w:rsid w:val="00D17E13"/>
    <w:rsid w:val="00D32ACD"/>
    <w:rsid w:val="00D50921"/>
    <w:rsid w:val="00D718B4"/>
    <w:rsid w:val="00D86600"/>
    <w:rsid w:val="00D9565D"/>
    <w:rsid w:val="00DA118C"/>
    <w:rsid w:val="00DC3472"/>
    <w:rsid w:val="00E05A30"/>
    <w:rsid w:val="00E17D1B"/>
    <w:rsid w:val="00E36F80"/>
    <w:rsid w:val="00E5762F"/>
    <w:rsid w:val="00E80286"/>
    <w:rsid w:val="00E86E67"/>
    <w:rsid w:val="00E96937"/>
    <w:rsid w:val="00EB21AB"/>
    <w:rsid w:val="00ED56B3"/>
    <w:rsid w:val="00F032B7"/>
    <w:rsid w:val="00F14A11"/>
    <w:rsid w:val="00F32041"/>
    <w:rsid w:val="00F608AA"/>
    <w:rsid w:val="00FA4146"/>
    <w:rsid w:val="00FD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B58"/>
    <w:rPr>
      <w:rFonts w:eastAsia="Times New Roman" w:cs="Times New Roman"/>
    </w:rPr>
  </w:style>
  <w:style w:type="paragraph" w:styleId="1">
    <w:name w:val="heading 1"/>
    <w:basedOn w:val="a"/>
    <w:next w:val="a"/>
    <w:link w:val="10"/>
    <w:qFormat/>
    <w:rsid w:val="00290C6C"/>
    <w:pPr>
      <w:keepNext/>
      <w:spacing w:after="0" w:line="240" w:lineRule="auto"/>
      <w:outlineLvl w:val="0"/>
    </w:pPr>
    <w:rPr>
      <w:rFonts w:ascii="Times New Roman" w:hAnsi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0C6C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uthor">
    <w:name w:val="author"/>
    <w:basedOn w:val="a0"/>
    <w:rsid w:val="00290C6C"/>
  </w:style>
  <w:style w:type="character" w:styleId="a3">
    <w:name w:val="Hyperlink"/>
    <w:basedOn w:val="a0"/>
    <w:uiPriority w:val="99"/>
    <w:unhideWhenUsed/>
    <w:rsid w:val="00290C6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90C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90C6C"/>
  </w:style>
  <w:style w:type="paragraph" w:styleId="a5">
    <w:name w:val="Balloon Text"/>
    <w:basedOn w:val="a"/>
    <w:link w:val="a6"/>
    <w:uiPriority w:val="99"/>
    <w:semiHidden/>
    <w:unhideWhenUsed/>
    <w:rsid w:val="00290C6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290C6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0c1">
    <w:name w:val="c0 c1"/>
    <w:basedOn w:val="a0"/>
    <w:rsid w:val="00290C6C"/>
  </w:style>
  <w:style w:type="paragraph" w:customStyle="1" w:styleId="c6">
    <w:name w:val="c6"/>
    <w:basedOn w:val="a"/>
    <w:uiPriority w:val="99"/>
    <w:rsid w:val="00290C6C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290C6C"/>
  </w:style>
  <w:style w:type="paragraph" w:customStyle="1" w:styleId="c4">
    <w:name w:val="c4"/>
    <w:basedOn w:val="a"/>
    <w:rsid w:val="00290C6C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290C6C"/>
  </w:style>
  <w:style w:type="character" w:customStyle="1" w:styleId="c15">
    <w:name w:val="c15"/>
    <w:basedOn w:val="a0"/>
    <w:rsid w:val="00290C6C"/>
  </w:style>
  <w:style w:type="paragraph" w:styleId="a7">
    <w:name w:val="List Paragraph"/>
    <w:basedOn w:val="a"/>
    <w:uiPriority w:val="34"/>
    <w:qFormat/>
    <w:rsid w:val="00290C6C"/>
    <w:pPr>
      <w:ind w:left="720"/>
      <w:contextualSpacing/>
    </w:pPr>
    <w:rPr>
      <w:rFonts w:eastAsiaTheme="minorHAnsi" w:cstheme="minorBidi"/>
    </w:rPr>
  </w:style>
  <w:style w:type="paragraph" w:styleId="a8">
    <w:name w:val="header"/>
    <w:basedOn w:val="a"/>
    <w:link w:val="a9"/>
    <w:uiPriority w:val="99"/>
    <w:unhideWhenUsed/>
    <w:rsid w:val="00290C6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290C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b"/>
    <w:uiPriority w:val="99"/>
    <w:rsid w:val="00290C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a"/>
    <w:uiPriority w:val="99"/>
    <w:unhideWhenUsed/>
    <w:rsid w:val="00290C6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2">
    <w:name w:val="Нижний колонтитул Знак1"/>
    <w:basedOn w:val="a0"/>
    <w:uiPriority w:val="99"/>
    <w:semiHidden/>
    <w:rsid w:val="00290C6C"/>
  </w:style>
  <w:style w:type="paragraph" w:styleId="ac">
    <w:name w:val="Body Text"/>
    <w:basedOn w:val="a"/>
    <w:link w:val="ad"/>
    <w:uiPriority w:val="99"/>
    <w:semiHidden/>
    <w:unhideWhenUsed/>
    <w:rsid w:val="00290C6C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290C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290C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290C6C"/>
    <w:pPr>
      <w:spacing w:after="0" w:line="240" w:lineRule="auto"/>
      <w:ind w:left="-1260"/>
    </w:pPr>
    <w:rPr>
      <w:rFonts w:ascii="Times New Roman" w:hAnsi="Times New Roman"/>
      <w:sz w:val="24"/>
      <w:szCs w:val="24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290C6C"/>
  </w:style>
  <w:style w:type="paragraph" w:customStyle="1" w:styleId="c18">
    <w:name w:val="c18"/>
    <w:basedOn w:val="a"/>
    <w:uiPriority w:val="99"/>
    <w:rsid w:val="00290C6C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290C6C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290C6C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22">
    <w:name w:val="c22"/>
    <w:basedOn w:val="a"/>
    <w:uiPriority w:val="99"/>
    <w:rsid w:val="00290C6C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73">
    <w:name w:val="c73"/>
    <w:basedOn w:val="a"/>
    <w:uiPriority w:val="99"/>
    <w:rsid w:val="00290C6C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00">
    <w:name w:val="a0"/>
    <w:basedOn w:val="a"/>
    <w:uiPriority w:val="99"/>
    <w:rsid w:val="00290C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t-right">
    <w:name w:val="t-right"/>
    <w:basedOn w:val="a"/>
    <w:uiPriority w:val="99"/>
    <w:rsid w:val="00290C6C"/>
    <w:pPr>
      <w:spacing w:before="100" w:beforeAutospacing="1" w:after="105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290C6C"/>
  </w:style>
  <w:style w:type="character" w:customStyle="1" w:styleId="c26">
    <w:name w:val="c26"/>
    <w:basedOn w:val="a0"/>
    <w:rsid w:val="00290C6C"/>
  </w:style>
  <w:style w:type="character" w:customStyle="1" w:styleId="c66">
    <w:name w:val="c66"/>
    <w:basedOn w:val="a0"/>
    <w:rsid w:val="00290C6C"/>
  </w:style>
  <w:style w:type="character" w:customStyle="1" w:styleId="c28">
    <w:name w:val="c28"/>
    <w:basedOn w:val="a0"/>
    <w:rsid w:val="00290C6C"/>
  </w:style>
  <w:style w:type="character" w:customStyle="1" w:styleId="c40">
    <w:name w:val="c40"/>
    <w:basedOn w:val="a0"/>
    <w:rsid w:val="00290C6C"/>
  </w:style>
  <w:style w:type="character" w:customStyle="1" w:styleId="c12">
    <w:name w:val="c12"/>
    <w:basedOn w:val="a0"/>
    <w:rsid w:val="00290C6C"/>
  </w:style>
  <w:style w:type="character" w:customStyle="1" w:styleId="c67">
    <w:name w:val="c67"/>
    <w:basedOn w:val="a0"/>
    <w:rsid w:val="00290C6C"/>
  </w:style>
  <w:style w:type="character" w:customStyle="1" w:styleId="apple-style-span">
    <w:name w:val="apple-style-span"/>
    <w:basedOn w:val="a0"/>
    <w:rsid w:val="00290C6C"/>
  </w:style>
  <w:style w:type="character" w:customStyle="1" w:styleId="c0c6">
    <w:name w:val="c0 c6"/>
    <w:basedOn w:val="a0"/>
    <w:rsid w:val="00290C6C"/>
  </w:style>
  <w:style w:type="paragraph" w:customStyle="1" w:styleId="c8c10">
    <w:name w:val="c8 c10"/>
    <w:basedOn w:val="a"/>
    <w:rsid w:val="00290C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21c10">
    <w:name w:val="c21 c10"/>
    <w:basedOn w:val="a"/>
    <w:rsid w:val="00290C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21">
    <w:name w:val="c21"/>
    <w:basedOn w:val="a"/>
    <w:rsid w:val="00290C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22c64">
    <w:name w:val="c22 c64"/>
    <w:basedOn w:val="a"/>
    <w:rsid w:val="00290C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8c22">
    <w:name w:val="c8 c22"/>
    <w:basedOn w:val="a"/>
    <w:rsid w:val="00290C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290C6C"/>
    <w:pPr>
      <w:spacing w:line="240" w:lineRule="auto"/>
    </w:pPr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character" w:styleId="af1">
    <w:name w:val="line number"/>
    <w:basedOn w:val="a0"/>
    <w:uiPriority w:val="99"/>
    <w:semiHidden/>
    <w:unhideWhenUsed/>
    <w:rsid w:val="00290C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B58"/>
    <w:rPr>
      <w:rFonts w:eastAsia="Times New Roman" w:cs="Times New Roman"/>
    </w:rPr>
  </w:style>
  <w:style w:type="paragraph" w:styleId="1">
    <w:name w:val="heading 1"/>
    <w:basedOn w:val="a"/>
    <w:next w:val="a"/>
    <w:link w:val="10"/>
    <w:qFormat/>
    <w:rsid w:val="00290C6C"/>
    <w:pPr>
      <w:keepNext/>
      <w:spacing w:after="0" w:line="240" w:lineRule="auto"/>
      <w:outlineLvl w:val="0"/>
    </w:pPr>
    <w:rPr>
      <w:rFonts w:ascii="Times New Roman" w:hAnsi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0C6C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uthor">
    <w:name w:val="author"/>
    <w:basedOn w:val="a0"/>
    <w:rsid w:val="00290C6C"/>
  </w:style>
  <w:style w:type="character" w:styleId="a3">
    <w:name w:val="Hyperlink"/>
    <w:basedOn w:val="a0"/>
    <w:uiPriority w:val="99"/>
    <w:unhideWhenUsed/>
    <w:rsid w:val="00290C6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90C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90C6C"/>
  </w:style>
  <w:style w:type="paragraph" w:styleId="a5">
    <w:name w:val="Balloon Text"/>
    <w:basedOn w:val="a"/>
    <w:link w:val="a6"/>
    <w:uiPriority w:val="99"/>
    <w:semiHidden/>
    <w:unhideWhenUsed/>
    <w:rsid w:val="00290C6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290C6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0c1">
    <w:name w:val="c0 c1"/>
    <w:basedOn w:val="a0"/>
    <w:rsid w:val="00290C6C"/>
  </w:style>
  <w:style w:type="paragraph" w:customStyle="1" w:styleId="c6">
    <w:name w:val="c6"/>
    <w:basedOn w:val="a"/>
    <w:uiPriority w:val="99"/>
    <w:rsid w:val="00290C6C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290C6C"/>
  </w:style>
  <w:style w:type="paragraph" w:customStyle="1" w:styleId="c4">
    <w:name w:val="c4"/>
    <w:basedOn w:val="a"/>
    <w:rsid w:val="00290C6C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290C6C"/>
  </w:style>
  <w:style w:type="character" w:customStyle="1" w:styleId="c15">
    <w:name w:val="c15"/>
    <w:basedOn w:val="a0"/>
    <w:rsid w:val="00290C6C"/>
  </w:style>
  <w:style w:type="paragraph" w:styleId="a7">
    <w:name w:val="List Paragraph"/>
    <w:basedOn w:val="a"/>
    <w:uiPriority w:val="34"/>
    <w:qFormat/>
    <w:rsid w:val="00290C6C"/>
    <w:pPr>
      <w:ind w:left="720"/>
      <w:contextualSpacing/>
    </w:pPr>
    <w:rPr>
      <w:rFonts w:eastAsiaTheme="minorHAnsi" w:cstheme="minorBidi"/>
    </w:rPr>
  </w:style>
  <w:style w:type="paragraph" w:styleId="a8">
    <w:name w:val="header"/>
    <w:basedOn w:val="a"/>
    <w:link w:val="a9"/>
    <w:uiPriority w:val="99"/>
    <w:unhideWhenUsed/>
    <w:rsid w:val="00290C6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290C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b"/>
    <w:uiPriority w:val="99"/>
    <w:rsid w:val="00290C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a"/>
    <w:uiPriority w:val="99"/>
    <w:unhideWhenUsed/>
    <w:rsid w:val="00290C6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2">
    <w:name w:val="Нижний колонтитул Знак1"/>
    <w:basedOn w:val="a0"/>
    <w:uiPriority w:val="99"/>
    <w:semiHidden/>
    <w:rsid w:val="00290C6C"/>
  </w:style>
  <w:style w:type="paragraph" w:styleId="ac">
    <w:name w:val="Body Text"/>
    <w:basedOn w:val="a"/>
    <w:link w:val="ad"/>
    <w:uiPriority w:val="99"/>
    <w:semiHidden/>
    <w:unhideWhenUsed/>
    <w:rsid w:val="00290C6C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290C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290C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290C6C"/>
    <w:pPr>
      <w:spacing w:after="0" w:line="240" w:lineRule="auto"/>
      <w:ind w:left="-1260"/>
    </w:pPr>
    <w:rPr>
      <w:rFonts w:ascii="Times New Roman" w:hAnsi="Times New Roman"/>
      <w:sz w:val="24"/>
      <w:szCs w:val="24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290C6C"/>
  </w:style>
  <w:style w:type="paragraph" w:customStyle="1" w:styleId="c18">
    <w:name w:val="c18"/>
    <w:basedOn w:val="a"/>
    <w:uiPriority w:val="99"/>
    <w:rsid w:val="00290C6C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290C6C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290C6C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22">
    <w:name w:val="c22"/>
    <w:basedOn w:val="a"/>
    <w:uiPriority w:val="99"/>
    <w:rsid w:val="00290C6C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73">
    <w:name w:val="c73"/>
    <w:basedOn w:val="a"/>
    <w:uiPriority w:val="99"/>
    <w:rsid w:val="00290C6C"/>
    <w:pPr>
      <w:spacing w:before="90" w:after="9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00">
    <w:name w:val="a0"/>
    <w:basedOn w:val="a"/>
    <w:uiPriority w:val="99"/>
    <w:rsid w:val="00290C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t-right">
    <w:name w:val="t-right"/>
    <w:basedOn w:val="a"/>
    <w:uiPriority w:val="99"/>
    <w:rsid w:val="00290C6C"/>
    <w:pPr>
      <w:spacing w:before="100" w:beforeAutospacing="1" w:after="105" w:line="240" w:lineRule="auto"/>
      <w:jc w:val="right"/>
    </w:pPr>
    <w:rPr>
      <w:rFonts w:ascii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290C6C"/>
  </w:style>
  <w:style w:type="character" w:customStyle="1" w:styleId="c26">
    <w:name w:val="c26"/>
    <w:basedOn w:val="a0"/>
    <w:rsid w:val="00290C6C"/>
  </w:style>
  <w:style w:type="character" w:customStyle="1" w:styleId="c66">
    <w:name w:val="c66"/>
    <w:basedOn w:val="a0"/>
    <w:rsid w:val="00290C6C"/>
  </w:style>
  <w:style w:type="character" w:customStyle="1" w:styleId="c28">
    <w:name w:val="c28"/>
    <w:basedOn w:val="a0"/>
    <w:rsid w:val="00290C6C"/>
  </w:style>
  <w:style w:type="character" w:customStyle="1" w:styleId="c40">
    <w:name w:val="c40"/>
    <w:basedOn w:val="a0"/>
    <w:rsid w:val="00290C6C"/>
  </w:style>
  <w:style w:type="character" w:customStyle="1" w:styleId="c12">
    <w:name w:val="c12"/>
    <w:basedOn w:val="a0"/>
    <w:rsid w:val="00290C6C"/>
  </w:style>
  <w:style w:type="character" w:customStyle="1" w:styleId="c67">
    <w:name w:val="c67"/>
    <w:basedOn w:val="a0"/>
    <w:rsid w:val="00290C6C"/>
  </w:style>
  <w:style w:type="character" w:customStyle="1" w:styleId="apple-style-span">
    <w:name w:val="apple-style-span"/>
    <w:basedOn w:val="a0"/>
    <w:rsid w:val="00290C6C"/>
  </w:style>
  <w:style w:type="character" w:customStyle="1" w:styleId="c0c6">
    <w:name w:val="c0 c6"/>
    <w:basedOn w:val="a0"/>
    <w:rsid w:val="00290C6C"/>
  </w:style>
  <w:style w:type="paragraph" w:customStyle="1" w:styleId="c8c10">
    <w:name w:val="c8 c10"/>
    <w:basedOn w:val="a"/>
    <w:rsid w:val="00290C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21c10">
    <w:name w:val="c21 c10"/>
    <w:basedOn w:val="a"/>
    <w:rsid w:val="00290C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21">
    <w:name w:val="c21"/>
    <w:basedOn w:val="a"/>
    <w:rsid w:val="00290C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22c64">
    <w:name w:val="c22 c64"/>
    <w:basedOn w:val="a"/>
    <w:rsid w:val="00290C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8c22">
    <w:name w:val="c8 c22"/>
    <w:basedOn w:val="a"/>
    <w:rsid w:val="00290C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290C6C"/>
    <w:pPr>
      <w:spacing w:line="240" w:lineRule="auto"/>
    </w:pPr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character" w:styleId="af1">
    <w:name w:val="line number"/>
    <w:basedOn w:val="a0"/>
    <w:uiPriority w:val="99"/>
    <w:semiHidden/>
    <w:unhideWhenUsed/>
    <w:rsid w:val="00290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hyperlink" Target="https://infourok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://www.klassnye-chasy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://kladraz.ru/scenari/dlja-shkoly/klasnye-chas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gif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hyperlink" Target="https://multiurok.ru/all-sites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wisdoms.ru/avt/b21.html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ped-kopilka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471C1-8478-4D75-8267-0A4DB34C7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10597</Words>
  <Characters>60408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эльдар</dc:creator>
  <cp:lastModifiedBy>Асият</cp:lastModifiedBy>
  <cp:revision>2</cp:revision>
  <cp:lastPrinted>2021-09-05T15:49:00Z</cp:lastPrinted>
  <dcterms:created xsi:type="dcterms:W3CDTF">2022-03-24T20:38:00Z</dcterms:created>
  <dcterms:modified xsi:type="dcterms:W3CDTF">2022-03-24T20:38:00Z</dcterms:modified>
</cp:coreProperties>
</file>