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C45" w:rsidRDefault="00F532F0">
      <w:r>
        <w:rPr>
          <w:rFonts w:ascii="Arial" w:hAnsi="Arial" w:cs="Arial"/>
          <w:color w:val="000000"/>
          <w:sz w:val="30"/>
          <w:szCs w:val="30"/>
        </w:rPr>
        <w:t>В соответствии с федеральным законом «Об образовании в Российской Федерации» от 29.12.2012 № 273 (пункт 26 статьи 2) в школе имеются необходимые средства обучения и воспитания для проведения занятий по реализуемым программам, а именно: спортивное оборудование и инвентарь, инструменты, учебно-наглядные пособия, печатные и электронные образовательные и информационные ресурсы и иные материальные объекты, необходимые для организации образовательной деятельности.</w:t>
      </w:r>
      <w:bookmarkStart w:id="0" w:name="_GoBack"/>
      <w:bookmarkEnd w:id="0"/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603332450510203670830559428146817986133868575820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Казиев Минажудин 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02.04.2021 по 02.04.2022</w:t>
            </w:r>
          </w:p>
        </w:tc>
      </w:tr>
    </w:tbl>
    <w:sectPr xmlns:w="http://schemas.openxmlformats.org/wordprocessingml/2006/main" w:rsidR="003D3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188">
    <w:multiLevelType w:val="hybridMultilevel"/>
    <w:lvl w:ilvl="0" w:tplc="16737485">
      <w:start w:val="1"/>
      <w:numFmt w:val="decimal"/>
      <w:lvlText w:val="%1."/>
      <w:lvlJc w:val="left"/>
      <w:pPr>
        <w:ind w:left="720" w:hanging="360"/>
      </w:pPr>
    </w:lvl>
    <w:lvl w:ilvl="1" w:tplc="16737485" w:tentative="1">
      <w:start w:val="1"/>
      <w:numFmt w:val="lowerLetter"/>
      <w:lvlText w:val="%2."/>
      <w:lvlJc w:val="left"/>
      <w:pPr>
        <w:ind w:left="1440" w:hanging="360"/>
      </w:pPr>
    </w:lvl>
    <w:lvl w:ilvl="2" w:tplc="16737485" w:tentative="1">
      <w:start w:val="1"/>
      <w:numFmt w:val="lowerRoman"/>
      <w:lvlText w:val="%3."/>
      <w:lvlJc w:val="right"/>
      <w:pPr>
        <w:ind w:left="2160" w:hanging="180"/>
      </w:pPr>
    </w:lvl>
    <w:lvl w:ilvl="3" w:tplc="16737485" w:tentative="1">
      <w:start w:val="1"/>
      <w:numFmt w:val="decimal"/>
      <w:lvlText w:val="%4."/>
      <w:lvlJc w:val="left"/>
      <w:pPr>
        <w:ind w:left="2880" w:hanging="360"/>
      </w:pPr>
    </w:lvl>
    <w:lvl w:ilvl="4" w:tplc="16737485" w:tentative="1">
      <w:start w:val="1"/>
      <w:numFmt w:val="lowerLetter"/>
      <w:lvlText w:val="%5."/>
      <w:lvlJc w:val="left"/>
      <w:pPr>
        <w:ind w:left="3600" w:hanging="360"/>
      </w:pPr>
    </w:lvl>
    <w:lvl w:ilvl="5" w:tplc="16737485" w:tentative="1">
      <w:start w:val="1"/>
      <w:numFmt w:val="lowerRoman"/>
      <w:lvlText w:val="%6."/>
      <w:lvlJc w:val="right"/>
      <w:pPr>
        <w:ind w:left="4320" w:hanging="180"/>
      </w:pPr>
    </w:lvl>
    <w:lvl w:ilvl="6" w:tplc="16737485" w:tentative="1">
      <w:start w:val="1"/>
      <w:numFmt w:val="decimal"/>
      <w:lvlText w:val="%7."/>
      <w:lvlJc w:val="left"/>
      <w:pPr>
        <w:ind w:left="5040" w:hanging="360"/>
      </w:pPr>
    </w:lvl>
    <w:lvl w:ilvl="7" w:tplc="16737485" w:tentative="1">
      <w:start w:val="1"/>
      <w:numFmt w:val="lowerLetter"/>
      <w:lvlText w:val="%8."/>
      <w:lvlJc w:val="left"/>
      <w:pPr>
        <w:ind w:left="5760" w:hanging="360"/>
      </w:pPr>
    </w:lvl>
    <w:lvl w:ilvl="8" w:tplc="167374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87">
    <w:multiLevelType w:val="hybridMultilevel"/>
    <w:lvl w:ilvl="0" w:tplc="559194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187">
    <w:abstractNumId w:val="24187"/>
  </w:num>
  <w:num w:numId="24188">
    <w:abstractNumId w:val="24188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52D"/>
    <w:rsid w:val="001E052D"/>
    <w:rsid w:val="003D3C45"/>
    <w:rsid w:val="00F5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F9AD58-F3F6-4EAA-9294-ED2E6D84B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898708620" Type="http://schemas.openxmlformats.org/officeDocument/2006/relationships/numbering" Target="numbering.xml"/><Relationship Id="rId430285946" Type="http://schemas.openxmlformats.org/officeDocument/2006/relationships/footnotes" Target="footnotes.xml"/><Relationship Id="rId649259766" Type="http://schemas.openxmlformats.org/officeDocument/2006/relationships/endnotes" Target="endnotes.xml"/><Relationship Id="rId214437678" Type="http://schemas.openxmlformats.org/officeDocument/2006/relationships/comments" Target="comments.xml"/><Relationship Id="rId514078125" Type="http://schemas.microsoft.com/office/2011/relationships/commentsExtended" Target="commentsExtended.xml"/><Relationship Id="rId761336046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cb+0XE6zI7zT66Tv5Wo4iqgymCc=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</SignatureValue>
  <KeyInfo>
    <X509Data>
      <X509Certificate>MIIFiTCCA3ECFGmuXN4bNSDagNvjEsKHZo/19nxMMA0GCSqGSIb3DQEBCwUAMIGQ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  <mdssi:RelationshipReference SourceId="rId898708620"/>
            <mdssi:RelationshipReference SourceId="rId430285946"/>
            <mdssi:RelationshipReference SourceId="rId649259766"/>
            <mdssi:RelationshipReference SourceId="rId214437678"/>
            <mdssi:RelationshipReference SourceId="rId514078125"/>
            <mdssi:RelationshipReference SourceId="rId761336046"/>
          </Transform>
          <Transform Algorithm="http://www.w3.org/TR/2001/REC-xml-c14n-20010315"/>
        </Transforms>
        <DigestMethod Algorithm="http://www.w3.org/2000/09/xmldsig#sha1"/>
        <DigestValue>m9ag8eXho5EA4+2ImgxLAYwMwZs=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5cwhqPz7B4k6UdgFXl6ziqIqvIQ=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2og+F8pleIP9z+e4PB6EPECvIEU=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numbering.xml?ContentType=application/vnd.openxmlformats-officedocument.wordprocessingml.numbering+xml">
        <DigestMethod Algorithm="http://www.w3.org/2000/09/xmldsig#sha1"/>
        <DigestValue>ml6Ov+M8jj9rIc0C8fW2sKWx4/4=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fpWZVNkcpZmgKOvIVpWt7ItlCR0=</DigestValue>
      </Reference>
      <Reference URI="/word/styles.xml?ContentType=application/vnd.openxmlformats-officedocument.wordprocessingml.styles+xml">
        <DigestMethod Algorithm="http://www.w3.org/2000/09/xmldsig#sha1"/>
        <DigestValue>x4Eg0U5KcFgpWNNBuV+rSFSWqqQ=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3JVOoTdOm/LdH4Es4itMnJhpqeU=</DigestValue>
      </Reference>
    </Manifest>
    <SignatureProperties>
      <SignatureProperty Id="idSignatureTime" Target="#idPackageSignature">
        <mdssi:SignatureTime>
          <mdssi:Format>YYYY-MM-DDThh:mm:ssTZD</mdssi:Format>
          <mdssi:Value>2021-04-05T11:33:44Z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394</Characters>
  <Application>Microsoft Office Word</Application>
  <DocSecurity>0</DocSecurity>
  <Lines>3</Lines>
  <Paragraphs>1</Paragraphs>
  <ScaleCrop>false</ScaleCrop>
  <Company>SPecialiST RePack</Company>
  <LinksUpToDate>false</LinksUpToDate>
  <CharactersWithSpaces>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2019-03-19T09:42:00Z</dcterms:created>
  <dcterms:modified xsi:type="dcterms:W3CDTF">2019-03-19T09:43:00Z</dcterms:modified>
</cp:coreProperties>
</file>