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D08" w:rsidRDefault="00AB0E13" w:rsidP="00AB0E13">
      <w:pPr>
        <w:ind w:left="-993" w:hanging="141"/>
      </w:pPr>
      <w:r>
        <w:object w:dxaOrig="305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55pt;height:750.85pt" o:ole="">
            <v:imagedata r:id="rId4" o:title=""/>
          </v:shape>
          <o:OLEObject Type="Embed" ProgID="FoxitReader.Document" ShapeID="_x0000_i1025" DrawAspect="Content" ObjectID="_1587025425" r:id="rId5"/>
        </w:object>
      </w:r>
      <w:r>
        <w:object w:dxaOrig="3055" w:dyaOrig="4320">
          <v:shape id="_x0000_i1026" type="#_x0000_t75" style="width:543.45pt;height:768.85pt" o:ole="">
            <v:imagedata r:id="rId6" o:title=""/>
          </v:shape>
          <o:OLEObject Type="Embed" ProgID="FoxitReader.Document" ShapeID="_x0000_i1026" DrawAspect="Content" ObjectID="_1587025426" r:id="rId7"/>
        </w:object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603332450510203670830559428146817986133868575870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Чимаева Эльмира Алиевна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12.04.2021 по 12.04.2022</w:t>
            </w:r>
          </w:p>
        </w:tc>
      </w:tr>
    </w:tbl>
    <w:sectPr xmlns:w="http://schemas.openxmlformats.org/wordprocessingml/2006/main" w:rsidR="004E0D08" w:rsidSect="00725127">
      <w:pgSz w:w="11906" w:h="16838"/>
      <w:pgMar w:top="429" w:right="833" w:bottom="1134" w:left="1701" w:header="720" w:footer="720" w:gutter="0"/>
      <w:cols w:space="708"/>
      <w:docGrid w:linePitch="299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293">
    <w:multiLevelType w:val="hybridMultilevel"/>
    <w:lvl w:ilvl="0" w:tplc="28152465">
      <w:start w:val="1"/>
      <w:numFmt w:val="decimal"/>
      <w:lvlText w:val="%1."/>
      <w:lvlJc w:val="left"/>
      <w:pPr>
        <w:ind w:left="720" w:hanging="360"/>
      </w:pPr>
    </w:lvl>
    <w:lvl w:ilvl="1" w:tplc="28152465" w:tentative="1">
      <w:start w:val="1"/>
      <w:numFmt w:val="lowerLetter"/>
      <w:lvlText w:val="%2."/>
      <w:lvlJc w:val="left"/>
      <w:pPr>
        <w:ind w:left="1440" w:hanging="360"/>
      </w:pPr>
    </w:lvl>
    <w:lvl w:ilvl="2" w:tplc="28152465" w:tentative="1">
      <w:start w:val="1"/>
      <w:numFmt w:val="lowerRoman"/>
      <w:lvlText w:val="%3."/>
      <w:lvlJc w:val="right"/>
      <w:pPr>
        <w:ind w:left="2160" w:hanging="180"/>
      </w:pPr>
    </w:lvl>
    <w:lvl w:ilvl="3" w:tplc="28152465" w:tentative="1">
      <w:start w:val="1"/>
      <w:numFmt w:val="decimal"/>
      <w:lvlText w:val="%4."/>
      <w:lvlJc w:val="left"/>
      <w:pPr>
        <w:ind w:left="2880" w:hanging="360"/>
      </w:pPr>
    </w:lvl>
    <w:lvl w:ilvl="4" w:tplc="28152465" w:tentative="1">
      <w:start w:val="1"/>
      <w:numFmt w:val="lowerLetter"/>
      <w:lvlText w:val="%5."/>
      <w:lvlJc w:val="left"/>
      <w:pPr>
        <w:ind w:left="3600" w:hanging="360"/>
      </w:pPr>
    </w:lvl>
    <w:lvl w:ilvl="5" w:tplc="28152465" w:tentative="1">
      <w:start w:val="1"/>
      <w:numFmt w:val="lowerRoman"/>
      <w:lvlText w:val="%6."/>
      <w:lvlJc w:val="right"/>
      <w:pPr>
        <w:ind w:left="4320" w:hanging="180"/>
      </w:pPr>
    </w:lvl>
    <w:lvl w:ilvl="6" w:tplc="28152465" w:tentative="1">
      <w:start w:val="1"/>
      <w:numFmt w:val="decimal"/>
      <w:lvlText w:val="%7."/>
      <w:lvlJc w:val="left"/>
      <w:pPr>
        <w:ind w:left="5040" w:hanging="360"/>
      </w:pPr>
    </w:lvl>
    <w:lvl w:ilvl="7" w:tplc="28152465" w:tentative="1">
      <w:start w:val="1"/>
      <w:numFmt w:val="lowerLetter"/>
      <w:lvlText w:val="%8."/>
      <w:lvlJc w:val="left"/>
      <w:pPr>
        <w:ind w:left="5760" w:hanging="360"/>
      </w:pPr>
    </w:lvl>
    <w:lvl w:ilvl="8" w:tplc="28152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92">
    <w:multiLevelType w:val="hybridMultilevel"/>
    <w:lvl w:ilvl="0" w:tplc="799242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6292">
    <w:abstractNumId w:val="6292"/>
  </w:num>
  <w:num w:numId="6293">
    <w:abstractNumId w:val="6293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AB0E13"/>
    <w:rsid w:val="001A6DEC"/>
    <w:rsid w:val="00412150"/>
    <w:rsid w:val="004E0D08"/>
    <w:rsid w:val="00725127"/>
    <w:rsid w:val="00857CDC"/>
    <w:rsid w:val="00AB0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Relationship Id="rId577913424" Type="http://schemas.openxmlformats.org/officeDocument/2006/relationships/numbering" Target="numbering.xml"/><Relationship Id="rId894020211" Type="http://schemas.openxmlformats.org/officeDocument/2006/relationships/footnotes" Target="footnotes.xml"/><Relationship Id="rId825956824" Type="http://schemas.openxmlformats.org/officeDocument/2006/relationships/endnotes" Target="endnotes.xml"/><Relationship Id="rId161206543" Type="http://schemas.openxmlformats.org/officeDocument/2006/relationships/comments" Target="comments.xml"/><Relationship Id="rId856922328" Type="http://schemas.microsoft.com/office/2011/relationships/commentsExtended" Target="commentsExtended.xml"/><Relationship Id="rId638220080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d9Zu7W+LIn9OJGPj2uSz2nu3arw=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</SignatureValue>
  <KeyInfo>
    <X509Data>
      <X509Certificate>MIIFmjCCA4ICFGmuXN4bNSDagNvjEsKHZo/19nx+MA0GCSqGSIb3DQEBCwUAMIGQ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==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  <mdssi:RelationshipReference SourceId="rId577913424"/>
            <mdssi:RelationshipReference SourceId="rId894020211"/>
            <mdssi:RelationshipReference SourceId="rId825956824"/>
            <mdssi:RelationshipReference SourceId="rId161206543"/>
            <mdssi:RelationshipReference SourceId="rId856922328"/>
            <mdssi:RelationshipReference SourceId="rId638220080"/>
          </Transform>
          <Transform Algorithm="http://www.w3.org/TR/2001/REC-xml-c14n-20010315"/>
        </Transforms>
        <DigestMethod Algorithm="http://www.w3.org/2000/09/xmldsig#sha1"/>
        <DigestValue>k0Ei6lyVbVXCpw+R0nDDZRay7fY=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iQVY6Db2lgspztekt/ketj/rACQ=</DigestValue>
      </Reference>
      <Reference URI="/word/embeddings/oleObject1.bin?ContentType=application/vnd.openxmlformats-officedocument.oleObject">
        <DigestMethod Algorithm="http://www.w3.org/2000/09/xmldsig#sha1"/>
        <DigestValue>CbTSn/4Gyu+UHghmVlJ8SsKgKTI=</DigestValue>
      </Reference>
      <Reference URI="/word/embeddings/oleObject2.bin?ContentType=application/vnd.openxmlformats-officedocument.oleObject">
        <DigestMethod Algorithm="http://www.w3.org/2000/09/xmldsig#sha1"/>
        <DigestValue>gn6QSTiFINaUnZj8Sd1/na4BlMQ=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u2CqsYIrcUzJCUIElzOo6T96NG8=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LEhogbb1++MzjVWsL3DhpunA2Gs=</DigestValue>
      </Reference>
      <Reference URI="/word/media/image2.png?ContentType=image/png">
        <DigestMethod Algorithm="http://www.w3.org/2000/09/xmldsig#sha1"/>
        <DigestValue>VAnluibgJZoQXUe9yvlfahEUtj8=</DigestValue>
      </Reference>
      <Reference URI="/word/numbering.xml?ContentType=application/vnd.openxmlformats-officedocument.wordprocessingml.numbering+xml">
        <DigestMethod Algorithm="http://www.w3.org/2000/09/xmldsig#sha1"/>
        <DigestValue>GkLYdXZBRBgeSVI+1j194i0aTL4=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kVm1patdSiNEvenqdBl2zlYR0hU=</DigestValue>
      </Reference>
      <Reference URI="/word/styles.xml?ContentType=application/vnd.openxmlformats-officedocument.wordprocessingml.styles+xml">
        <DigestMethod Algorithm="http://www.w3.org/2000/09/xmldsig#sha1"/>
        <DigestValue>VEdNf6kdXkpgkQkqynN3T+rp7Ck=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2021-04-12T06:49:47Z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Раиска</dc:creator>
  <cp:keywords/>
  <dc:description/>
  <cp:lastModifiedBy>Раиска</cp:lastModifiedBy>
  <cp:revision>1</cp:revision>
  <dcterms:created xsi:type="dcterms:W3CDTF">2018-05-05T08:36:00Z</dcterms:created>
  <dcterms:modified xsi:type="dcterms:W3CDTF">2018-05-05T08:37:00Z</dcterms:modified>
</cp:coreProperties>
</file>