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0A8" w:rsidRDefault="00EB3F75">
      <w:r>
        <w:rPr>
          <w:noProof/>
          <w:lang w:eastAsia="ru-RU"/>
        </w:rPr>
        <w:drawing>
          <wp:inline distT="0" distB="0" distL="0" distR="0">
            <wp:extent cx="6570345" cy="9075643"/>
            <wp:effectExtent l="19050" t="0" r="1905" b="0"/>
            <wp:docPr id="1" name="Рисунок 1" descr="G:\Сканирование\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ие\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7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603332450510203670830559428146817986133868575837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Алиева Джамиля Курбановна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E210A8" w:rsidSect="00EB3F75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240">
    <w:multiLevelType w:val="hybridMultilevel"/>
    <w:lvl w:ilvl="0" w:tplc="49850280">
      <w:start w:val="1"/>
      <w:numFmt w:val="decimal"/>
      <w:lvlText w:val="%1."/>
      <w:lvlJc w:val="left"/>
      <w:pPr>
        <w:ind w:left="720" w:hanging="360"/>
      </w:pPr>
    </w:lvl>
    <w:lvl w:ilvl="1" w:tplc="49850280" w:tentative="1">
      <w:start w:val="1"/>
      <w:numFmt w:val="lowerLetter"/>
      <w:lvlText w:val="%2."/>
      <w:lvlJc w:val="left"/>
      <w:pPr>
        <w:ind w:left="1440" w:hanging="360"/>
      </w:pPr>
    </w:lvl>
    <w:lvl w:ilvl="2" w:tplc="49850280" w:tentative="1">
      <w:start w:val="1"/>
      <w:numFmt w:val="lowerRoman"/>
      <w:lvlText w:val="%3."/>
      <w:lvlJc w:val="right"/>
      <w:pPr>
        <w:ind w:left="2160" w:hanging="180"/>
      </w:pPr>
    </w:lvl>
    <w:lvl w:ilvl="3" w:tplc="49850280" w:tentative="1">
      <w:start w:val="1"/>
      <w:numFmt w:val="decimal"/>
      <w:lvlText w:val="%4."/>
      <w:lvlJc w:val="left"/>
      <w:pPr>
        <w:ind w:left="2880" w:hanging="360"/>
      </w:pPr>
    </w:lvl>
    <w:lvl w:ilvl="4" w:tplc="49850280" w:tentative="1">
      <w:start w:val="1"/>
      <w:numFmt w:val="lowerLetter"/>
      <w:lvlText w:val="%5."/>
      <w:lvlJc w:val="left"/>
      <w:pPr>
        <w:ind w:left="3600" w:hanging="360"/>
      </w:pPr>
    </w:lvl>
    <w:lvl w:ilvl="5" w:tplc="49850280" w:tentative="1">
      <w:start w:val="1"/>
      <w:numFmt w:val="lowerRoman"/>
      <w:lvlText w:val="%6."/>
      <w:lvlJc w:val="right"/>
      <w:pPr>
        <w:ind w:left="4320" w:hanging="180"/>
      </w:pPr>
    </w:lvl>
    <w:lvl w:ilvl="6" w:tplc="49850280" w:tentative="1">
      <w:start w:val="1"/>
      <w:numFmt w:val="decimal"/>
      <w:lvlText w:val="%7."/>
      <w:lvlJc w:val="left"/>
      <w:pPr>
        <w:ind w:left="5040" w:hanging="360"/>
      </w:pPr>
    </w:lvl>
    <w:lvl w:ilvl="7" w:tplc="49850280" w:tentative="1">
      <w:start w:val="1"/>
      <w:numFmt w:val="lowerLetter"/>
      <w:lvlText w:val="%8."/>
      <w:lvlJc w:val="left"/>
      <w:pPr>
        <w:ind w:left="5760" w:hanging="360"/>
      </w:pPr>
    </w:lvl>
    <w:lvl w:ilvl="8" w:tplc="4985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9">
    <w:multiLevelType w:val="hybridMultilevel"/>
    <w:lvl w:ilvl="0" w:tplc="77748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239">
    <w:abstractNumId w:val="22239"/>
  </w:num>
  <w:num w:numId="22240">
    <w:abstractNumId w:val="2224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F75"/>
    <w:rsid w:val="00E210A8"/>
    <w:rsid w:val="00EB3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75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715478225" Type="http://schemas.openxmlformats.org/officeDocument/2006/relationships/numbering" Target="numbering.xml"/><Relationship Id="rId515125254" Type="http://schemas.openxmlformats.org/officeDocument/2006/relationships/footnotes" Target="footnotes.xml"/><Relationship Id="rId358321053" Type="http://schemas.openxmlformats.org/officeDocument/2006/relationships/endnotes" Target="endnotes.xml"/><Relationship Id="rId302307193" Type="http://schemas.openxmlformats.org/officeDocument/2006/relationships/comments" Target="comments.xml"/><Relationship Id="rId109962203" Type="http://schemas.microsoft.com/office/2011/relationships/commentsExtended" Target="commentsExtended.xml"/><Relationship Id="rId50100836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KX8sPYYNFlg0IfSUbBR52ovs1uE=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</SignatureValue>
  <KeyInfo>
    <X509Data>
      <X509Certificate>MIIFqzCCA5MCFGmuXN4bNSDagNvjEsKHZo/19nxdMA0GCSqGSIb3DQEBCwUAMIGQ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715478225"/>
            <mdssi:RelationshipReference SourceId="rId515125254"/>
            <mdssi:RelationshipReference SourceId="rId358321053"/>
            <mdssi:RelationshipReference SourceId="rId302307193"/>
            <mdssi:RelationshipReference SourceId="rId109962203"/>
            <mdssi:RelationshipReference SourceId="rId501008367"/>
          </Transform>
          <Transform Algorithm="http://www.w3.org/TR/2001/REC-xml-c14n-20010315"/>
        </Transforms>
        <DigestMethod Algorithm="http://www.w3.org/2000/09/xmldsig#sha1"/>
        <DigestValue>py+GMfFFqMjyebbzBt7YQLynjiU=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XI2VjeLPsXJx3PMcJVyoGy2XLTM=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tiff?ContentType=image/tiff">
        <DigestMethod Algorithm="http://www.w3.org/2000/09/xmldsig#sha1"/>
        <DigestValue>gP7BwIfqAbUtNDI3Im1VDUaaWBo=</DigestValue>
      </Reference>
      <Reference URI="/word/numbering.xml?ContentType=application/vnd.openxmlformats-officedocument.wordprocessingml.numbering+xml">
        <DigestMethod Algorithm="http://www.w3.org/2000/09/xmldsig#sha1"/>
        <DigestValue>77IzfNI2a5z9h5vm5uUuZ8jNo/U=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/eZ3j3PbQ+xATIYKgEENky/+okk=</DigestValue>
      </Reference>
      <Reference URI="/word/styles.xml?ContentType=application/vnd.openxmlformats-officedocument.wordprocessingml.styles+xml">
        <DigestMethod Algorithm="http://www.w3.org/2000/09/xmldsig#sha1"/>
        <DigestValue>CQPpQCbY7JJZBGAed2E7QZMDWJc=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2021-07-14T17:55:27Z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2014-06-29T12:34:00Z</dcterms:created>
  <dcterms:modified xsi:type="dcterms:W3CDTF">2014-06-29T12:35:00Z</dcterms:modified>
</cp:coreProperties>
</file>