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numbering.xml" ContentType="application/vnd.openxmlformats-officedocument.wordprocessingml.numbering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  <Default Extension="sigs" ContentType="application/vnd.openxmlformats-package.digital-signature-origin"/>
  <Override PartName="/_xmlsignatures/sig1.xml" ContentType="application/vnd.openxmlformats-package.digital-signature-xmlsignature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2D1E" w:rsidRDefault="00582D1E" w:rsidP="00582D1E">
      <w:pPr>
        <w:widowControl w:val="0"/>
        <w:autoSpaceDE w:val="0"/>
        <w:autoSpaceDN w:val="0"/>
        <w:adjustRightInd w:val="0"/>
        <w:spacing w:before="100" w:after="100" w:line="240" w:lineRule="auto"/>
        <w:rPr>
          <w:rFonts w:ascii="Times New Roman CYR" w:hAnsi="Times New Roman CYR" w:cs="Times New Roman CYR"/>
          <w:sz w:val="24"/>
          <w:szCs w:val="24"/>
        </w:rPr>
      </w:pPr>
    </w:p>
    <w:p w:rsidR="008C70CD" w:rsidRDefault="008C70CD" w:rsidP="008C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ПРИНЯТО                                                                                                                  УТВЕРЖДАЮ</w:t>
      </w:r>
    </w:p>
    <w:p w:rsidR="008C70CD" w:rsidRDefault="008C70CD" w:rsidP="008C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На заседании Педагогического совета                                            заведующий МКДОУ д/с №2 «Березка»</w:t>
      </w:r>
    </w:p>
    <w:p w:rsidR="008C70CD" w:rsidRDefault="008C70CD" w:rsidP="008C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 xml:space="preserve">МКДОУ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</w:rPr>
        <w:t>д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</w:rPr>
        <w:t xml:space="preserve">/с №2 «Березка»                                                                        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</w:rPr>
        <w:t>______________И.В.Степанова</w:t>
      </w:r>
      <w:proofErr w:type="spellEnd"/>
    </w:p>
    <w:p w:rsidR="008C70CD" w:rsidRDefault="008C70CD" w:rsidP="008C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Протокол №</w:t>
      </w:r>
      <w:r w:rsidR="00277F63">
        <w:rPr>
          <w:rFonts w:ascii="Times New Roman" w:hAnsi="Times New Roman" w:cs="Times New Roman"/>
          <w:b/>
          <w:bCs/>
          <w:sz w:val="20"/>
          <w:szCs w:val="20"/>
        </w:rPr>
        <w:t xml:space="preserve"> от «15» февраля 2016</w:t>
      </w:r>
      <w:bookmarkStart w:id="0" w:name="_GoBack"/>
      <w:bookmarkEnd w:id="0"/>
      <w:r>
        <w:rPr>
          <w:rFonts w:ascii="Times New Roman" w:hAnsi="Times New Roman" w:cs="Times New Roman"/>
          <w:b/>
          <w:bCs/>
          <w:sz w:val="20"/>
          <w:szCs w:val="20"/>
        </w:rPr>
        <w:t xml:space="preserve">г.                                      </w:t>
      </w:r>
      <w:r w:rsidR="00277F63">
        <w:rPr>
          <w:rFonts w:ascii="Times New Roman" w:hAnsi="Times New Roman" w:cs="Times New Roman"/>
          <w:b/>
          <w:bCs/>
          <w:sz w:val="20"/>
          <w:szCs w:val="20"/>
        </w:rPr>
        <w:t xml:space="preserve">                    Приказ от 15.02.2016г. №30</w:t>
      </w:r>
    </w:p>
    <w:p w:rsidR="008C70CD" w:rsidRDefault="008C70CD" w:rsidP="008C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</w:p>
    <w:p w:rsidR="008C70CD" w:rsidRDefault="008C70CD" w:rsidP="008C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</w:p>
    <w:p w:rsidR="008C70CD" w:rsidRDefault="008C70CD" w:rsidP="008C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</w:p>
    <w:p w:rsidR="008C70CD" w:rsidRDefault="008C70CD" w:rsidP="008C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</w:p>
    <w:p w:rsidR="008C70CD" w:rsidRDefault="008C70CD" w:rsidP="008C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</w:p>
    <w:p w:rsidR="008C70CD" w:rsidRDefault="008C70CD" w:rsidP="008C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</w:p>
    <w:p w:rsidR="00570456" w:rsidRDefault="00570456" w:rsidP="008C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</w:p>
    <w:p w:rsidR="00570456" w:rsidRDefault="00570456" w:rsidP="008C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</w:p>
    <w:p w:rsidR="00570456" w:rsidRDefault="00570456" w:rsidP="008C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</w:p>
    <w:p w:rsidR="00570456" w:rsidRDefault="00570456" w:rsidP="008C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</w:p>
    <w:p w:rsidR="00570456" w:rsidRDefault="00570456" w:rsidP="008C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</w:p>
    <w:p w:rsidR="00570456" w:rsidRDefault="00570456" w:rsidP="008C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</w:p>
    <w:p w:rsidR="00570456" w:rsidRDefault="00570456" w:rsidP="008C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</w:p>
    <w:p w:rsidR="00570456" w:rsidRDefault="00570456" w:rsidP="008C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</w:p>
    <w:p w:rsidR="00570456" w:rsidRDefault="00570456" w:rsidP="008C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</w:p>
    <w:p w:rsidR="00582D1E" w:rsidRPr="00570456" w:rsidRDefault="00582D1E" w:rsidP="00582D1E">
      <w:pPr>
        <w:widowControl w:val="0"/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b/>
          <w:i/>
          <w:iCs/>
          <w:sz w:val="36"/>
          <w:szCs w:val="36"/>
        </w:rPr>
      </w:pPr>
      <w:r w:rsidRPr="008C70CD">
        <w:rPr>
          <w:rFonts w:ascii="Times New Roman" w:hAnsi="Times New Roman" w:cs="Times New Roman"/>
          <w:sz w:val="24"/>
          <w:szCs w:val="24"/>
        </w:rPr>
        <w:br/>
      </w:r>
      <w:r w:rsidRPr="008C70CD">
        <w:rPr>
          <w:rFonts w:ascii="Times New Roman" w:hAnsi="Times New Roman" w:cs="Times New Roman"/>
          <w:sz w:val="48"/>
          <w:szCs w:val="48"/>
        </w:rPr>
        <w:t xml:space="preserve">                          </w:t>
      </w:r>
      <w:r w:rsidRPr="008C70CD">
        <w:rPr>
          <w:rFonts w:ascii="Times New Roman" w:hAnsi="Times New Roman" w:cs="Times New Roman"/>
          <w:b/>
          <w:bCs/>
          <w:i/>
          <w:iCs/>
          <w:sz w:val="48"/>
          <w:szCs w:val="48"/>
        </w:rPr>
        <w:t xml:space="preserve">ПОЛОЖЕНИЕ </w:t>
      </w:r>
      <w:r w:rsidRPr="008C70CD">
        <w:rPr>
          <w:rFonts w:ascii="Times New Roman" w:hAnsi="Times New Roman" w:cs="Times New Roman"/>
          <w:b/>
          <w:bCs/>
          <w:i/>
          <w:iCs/>
          <w:sz w:val="48"/>
          <w:szCs w:val="48"/>
        </w:rPr>
        <w:br/>
      </w:r>
      <w:r w:rsidRPr="00570456">
        <w:rPr>
          <w:rFonts w:ascii="Times New Roman" w:hAnsi="Times New Roman" w:cs="Times New Roman"/>
          <w:b/>
          <w:i/>
          <w:iCs/>
          <w:sz w:val="36"/>
          <w:szCs w:val="36"/>
        </w:rPr>
        <w:t xml:space="preserve">  </w:t>
      </w:r>
    </w:p>
    <w:p w:rsidR="00C40ACE" w:rsidRDefault="00C40ACE" w:rsidP="00581F36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 CYR" w:hAnsi="Times New Roman CYR" w:cs="Times New Roman CYR"/>
          <w:b/>
          <w:bCs/>
          <w:i/>
          <w:iCs/>
          <w:sz w:val="32"/>
          <w:szCs w:val="32"/>
        </w:rPr>
      </w:pPr>
      <w:r>
        <w:rPr>
          <w:rFonts w:ascii="Times New Roman CYR" w:hAnsi="Times New Roman CYR" w:cs="Times New Roman CYR"/>
          <w:b/>
          <w:bCs/>
          <w:i/>
          <w:iCs/>
          <w:sz w:val="32"/>
          <w:szCs w:val="32"/>
        </w:rPr>
        <w:t xml:space="preserve">О  ПОПЕЧИТЕЛЬСКОМ СОВЕТЕ </w:t>
      </w:r>
    </w:p>
    <w:p w:rsidR="00C40ACE" w:rsidRDefault="00C40ACE" w:rsidP="00581F36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 CYR" w:hAnsi="Times New Roman CYR" w:cs="Times New Roman CYR"/>
          <w:b/>
          <w:bCs/>
          <w:i/>
          <w:iCs/>
          <w:sz w:val="32"/>
          <w:szCs w:val="32"/>
        </w:rPr>
      </w:pPr>
      <w:r>
        <w:rPr>
          <w:rFonts w:ascii="Times New Roman CYR" w:hAnsi="Times New Roman CYR" w:cs="Times New Roman CYR"/>
          <w:b/>
          <w:bCs/>
          <w:i/>
          <w:iCs/>
          <w:sz w:val="32"/>
          <w:szCs w:val="32"/>
        </w:rPr>
        <w:t xml:space="preserve">  МКДОУ Д/С №2 «БЕРЕЗКА»</w:t>
      </w:r>
    </w:p>
    <w:p w:rsidR="00582D1E" w:rsidRPr="00570456" w:rsidRDefault="00582D1E" w:rsidP="00581F36">
      <w:pPr>
        <w:widowControl w:val="0"/>
        <w:autoSpaceDE w:val="0"/>
        <w:autoSpaceDN w:val="0"/>
        <w:adjustRightInd w:val="0"/>
        <w:spacing w:before="100" w:after="0" w:line="240" w:lineRule="auto"/>
        <w:rPr>
          <w:rFonts w:ascii="Times New Roman" w:hAnsi="Times New Roman" w:cs="Times New Roman"/>
          <w:b/>
          <w:i/>
          <w:iCs/>
          <w:sz w:val="48"/>
          <w:szCs w:val="48"/>
        </w:rPr>
      </w:pPr>
      <w:r w:rsidRPr="00570456">
        <w:rPr>
          <w:rFonts w:ascii="Times New Roman" w:hAnsi="Times New Roman" w:cs="Times New Roman"/>
          <w:b/>
          <w:i/>
          <w:iCs/>
          <w:sz w:val="48"/>
          <w:szCs w:val="48"/>
        </w:rPr>
        <w:t> </w:t>
      </w:r>
    </w:p>
    <w:p w:rsidR="00570456" w:rsidRDefault="00570456" w:rsidP="00582D1E">
      <w:pPr>
        <w:widowControl w:val="0"/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i/>
          <w:iCs/>
          <w:sz w:val="48"/>
          <w:szCs w:val="48"/>
        </w:rPr>
      </w:pPr>
    </w:p>
    <w:p w:rsidR="00570456" w:rsidRDefault="00570456" w:rsidP="00582D1E">
      <w:pPr>
        <w:widowControl w:val="0"/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i/>
          <w:iCs/>
          <w:sz w:val="48"/>
          <w:szCs w:val="48"/>
        </w:rPr>
      </w:pPr>
    </w:p>
    <w:p w:rsidR="00570456" w:rsidRDefault="00570456" w:rsidP="00582D1E">
      <w:pPr>
        <w:widowControl w:val="0"/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i/>
          <w:iCs/>
          <w:sz w:val="48"/>
          <w:szCs w:val="48"/>
        </w:rPr>
      </w:pPr>
    </w:p>
    <w:p w:rsidR="00570456" w:rsidRDefault="00570456" w:rsidP="00582D1E">
      <w:pPr>
        <w:widowControl w:val="0"/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i/>
          <w:iCs/>
          <w:sz w:val="48"/>
          <w:szCs w:val="48"/>
        </w:rPr>
      </w:pPr>
    </w:p>
    <w:p w:rsidR="00570456" w:rsidRDefault="00570456" w:rsidP="00582D1E">
      <w:pPr>
        <w:widowControl w:val="0"/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i/>
          <w:iCs/>
          <w:sz w:val="48"/>
          <w:szCs w:val="48"/>
        </w:rPr>
      </w:pPr>
    </w:p>
    <w:p w:rsidR="00570456" w:rsidRDefault="00570456" w:rsidP="00582D1E">
      <w:pPr>
        <w:widowControl w:val="0"/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i/>
          <w:iCs/>
          <w:sz w:val="48"/>
          <w:szCs w:val="48"/>
        </w:rPr>
      </w:pPr>
    </w:p>
    <w:p w:rsidR="00570456" w:rsidRDefault="00570456" w:rsidP="00582D1E">
      <w:pPr>
        <w:widowControl w:val="0"/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i/>
          <w:iCs/>
          <w:sz w:val="48"/>
          <w:szCs w:val="48"/>
        </w:rPr>
      </w:pPr>
    </w:p>
    <w:p w:rsidR="00570456" w:rsidRDefault="00570456" w:rsidP="00582D1E">
      <w:pPr>
        <w:widowControl w:val="0"/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i/>
          <w:iCs/>
          <w:sz w:val="48"/>
          <w:szCs w:val="48"/>
        </w:rPr>
      </w:pPr>
    </w:p>
    <w:p w:rsidR="00570456" w:rsidRDefault="00570456" w:rsidP="00582D1E">
      <w:pPr>
        <w:widowControl w:val="0"/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i/>
          <w:iCs/>
          <w:sz w:val="48"/>
          <w:szCs w:val="48"/>
        </w:rPr>
      </w:pPr>
    </w:p>
    <w:p w:rsidR="00581F36" w:rsidRDefault="00581F36" w:rsidP="00582D1E">
      <w:pPr>
        <w:widowControl w:val="0"/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i/>
          <w:iCs/>
          <w:sz w:val="48"/>
          <w:szCs w:val="48"/>
        </w:rPr>
      </w:pPr>
    </w:p>
    <w:p w:rsidR="00582D1E" w:rsidRDefault="00582D1E" w:rsidP="00582D1E">
      <w:pPr>
        <w:widowControl w:val="0"/>
        <w:autoSpaceDE w:val="0"/>
        <w:autoSpaceDN w:val="0"/>
        <w:adjustRightInd w:val="0"/>
        <w:spacing w:before="100" w:after="100" w:line="240" w:lineRule="auto"/>
        <w:rPr>
          <w:rFonts w:ascii="Times New Roman CYR" w:hAnsi="Times New Roman CYR" w:cs="Times New Roman CYR"/>
          <w:b/>
          <w:bCs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sz w:val="24"/>
          <w:szCs w:val="24"/>
        </w:rPr>
        <w:lastRenderedPageBreak/>
        <w:t>1. ОБЩИЕ ПОЛОЖЕНИЯ</w:t>
      </w:r>
    </w:p>
    <w:p w:rsidR="00582D1E" w:rsidRDefault="00582D1E" w:rsidP="00582D1E">
      <w:pPr>
        <w:widowControl w:val="0"/>
        <w:autoSpaceDE w:val="0"/>
        <w:autoSpaceDN w:val="0"/>
        <w:adjustRightInd w:val="0"/>
        <w:spacing w:before="100" w:after="100" w:line="240" w:lineRule="auto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1.1. Попечительский совет Муниципального казенного дошкольного образовательного учреждения «</w:t>
      </w:r>
      <w:r w:rsidR="008C70CD">
        <w:rPr>
          <w:rFonts w:ascii="Times New Roman CYR" w:hAnsi="Times New Roman CYR" w:cs="Times New Roman CYR"/>
          <w:sz w:val="24"/>
          <w:szCs w:val="24"/>
        </w:rPr>
        <w:t>Детский сад №2 «Березка»</w:t>
      </w:r>
      <w:r>
        <w:rPr>
          <w:rFonts w:ascii="Times New Roman CYR" w:hAnsi="Times New Roman CYR" w:cs="Times New Roman CYR"/>
          <w:sz w:val="24"/>
          <w:szCs w:val="24"/>
        </w:rPr>
        <w:t xml:space="preserve"> городского округа «город Кизляр»  (далее по тексту – Попечительский совет) является органом самоуправления Муниципального казенного дошкольного образовательно</w:t>
      </w:r>
      <w:r w:rsidR="008C70CD">
        <w:rPr>
          <w:rFonts w:ascii="Times New Roman CYR" w:hAnsi="Times New Roman CYR" w:cs="Times New Roman CYR"/>
          <w:sz w:val="24"/>
          <w:szCs w:val="24"/>
        </w:rPr>
        <w:t>го учреждения «Детский сад №2 «Березка»</w:t>
      </w:r>
      <w:r>
        <w:rPr>
          <w:rFonts w:ascii="Times New Roman CYR" w:hAnsi="Times New Roman CYR" w:cs="Times New Roman CYR"/>
          <w:sz w:val="24"/>
          <w:szCs w:val="24"/>
        </w:rPr>
        <w:t xml:space="preserve"> городского округа «город Кизляр» (далее по тексту – ДОУ).</w:t>
      </w:r>
      <w:r>
        <w:rPr>
          <w:rFonts w:ascii="Times New Roman CYR" w:hAnsi="Times New Roman CYR" w:cs="Times New Roman CYR"/>
          <w:sz w:val="24"/>
          <w:szCs w:val="24"/>
        </w:rPr>
        <w:br/>
        <w:t>1.2. Попечительский совет не является юридическим лицом.</w:t>
      </w:r>
      <w:r>
        <w:rPr>
          <w:rFonts w:ascii="Times New Roman CYR" w:hAnsi="Times New Roman CYR" w:cs="Times New Roman CYR"/>
          <w:sz w:val="24"/>
          <w:szCs w:val="24"/>
        </w:rPr>
        <w:br/>
        <w:t>1.3. Попечительский совет действует на основании Положения о Попечительском совете, утвержденного приказом заведующего ДОУ и согласованного с Советом ДОУ.</w:t>
      </w:r>
      <w:r>
        <w:rPr>
          <w:rFonts w:ascii="Times New Roman CYR" w:hAnsi="Times New Roman CYR" w:cs="Times New Roman CYR"/>
          <w:sz w:val="24"/>
          <w:szCs w:val="24"/>
        </w:rPr>
        <w:br/>
        <w:t>1.4. Порядок формирования и компетенция Попечительского совета определяются Уставом ДОУ. Положение о Попечительском совете определяет цель, задачи, функции и права Попечительского совета.</w:t>
      </w:r>
      <w:r>
        <w:rPr>
          <w:rFonts w:ascii="Times New Roman CYR" w:hAnsi="Times New Roman CYR" w:cs="Times New Roman CYR"/>
          <w:sz w:val="24"/>
          <w:szCs w:val="24"/>
        </w:rPr>
        <w:br/>
        <w:t>1.5. Попечительский совет создается для оказания содействия:</w:t>
      </w:r>
      <w:r>
        <w:rPr>
          <w:rFonts w:ascii="Times New Roman CYR" w:hAnsi="Times New Roman CYR" w:cs="Times New Roman CYR"/>
          <w:sz w:val="24"/>
          <w:szCs w:val="24"/>
        </w:rPr>
        <w:br/>
        <w:t>- в организации уставной деятельности ДОУ, его функционирования и развития,</w:t>
      </w:r>
      <w:r>
        <w:rPr>
          <w:rFonts w:ascii="Times New Roman CYR" w:hAnsi="Times New Roman CYR" w:cs="Times New Roman CYR"/>
          <w:sz w:val="24"/>
          <w:szCs w:val="24"/>
        </w:rPr>
        <w:br/>
        <w:t>- внебюджетному финансированию ДОУ и оказания ему организационной и иной помощи в целях установления общественного контроля использованию средств внебюджетного фонда в ДОУ.</w:t>
      </w:r>
      <w:r>
        <w:rPr>
          <w:rFonts w:ascii="Times New Roman CYR" w:hAnsi="Times New Roman CYR" w:cs="Times New Roman CYR"/>
          <w:sz w:val="24"/>
          <w:szCs w:val="24"/>
        </w:rPr>
        <w:br/>
        <w:t>1.6. Настоящее Положение и деятельность Попечительского совета не могут противоречить действующему законодательству Российской Федерации и Уставу ДОУ.</w:t>
      </w:r>
      <w:r>
        <w:rPr>
          <w:rFonts w:ascii="Times New Roman CYR" w:hAnsi="Times New Roman CYR" w:cs="Times New Roman CYR"/>
          <w:sz w:val="24"/>
          <w:szCs w:val="24"/>
        </w:rPr>
        <w:br/>
        <w:t>1.7. Попечительский совет осуществляет взаимодействие с другими органами самоуправления ДОУ, представитель Попечительского совета в лице председателя или другого ответственного члена совета (попечителя) может участвовать в работе Педагогического совета с решающим (совещательным) голосом, но не вправе вмешиваться в текущую оперативно-распорядительную деятельность ДОУ. Решения Попечительского совета носят рекомендательный и консультативный характер.</w:t>
      </w:r>
    </w:p>
    <w:p w:rsidR="00582D1E" w:rsidRDefault="00582D1E" w:rsidP="00582D1E">
      <w:pPr>
        <w:widowControl w:val="0"/>
        <w:autoSpaceDE w:val="0"/>
        <w:autoSpaceDN w:val="0"/>
        <w:adjustRightInd w:val="0"/>
        <w:spacing w:before="100" w:after="100" w:line="240" w:lineRule="auto"/>
        <w:rPr>
          <w:rFonts w:ascii="Times New Roman CYR" w:hAnsi="Times New Roman CYR" w:cs="Times New Roman CYR"/>
          <w:b/>
          <w:bCs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sz w:val="24"/>
          <w:szCs w:val="24"/>
        </w:rPr>
        <w:t xml:space="preserve">                  2. ЦЕЛЬ И КОМПЕТЕНЦИЯ ПОПЕЧИТЕЛЬСКОГО СОВЕТА</w:t>
      </w:r>
    </w:p>
    <w:p w:rsidR="00582D1E" w:rsidRDefault="00582D1E" w:rsidP="00582D1E">
      <w:pPr>
        <w:widowControl w:val="0"/>
        <w:autoSpaceDE w:val="0"/>
        <w:autoSpaceDN w:val="0"/>
        <w:adjustRightInd w:val="0"/>
        <w:spacing w:before="100" w:after="100" w:line="240" w:lineRule="auto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2.1. Цель Попечительского совета – оказание Учреждению финансовой, материальной, правовой, организационной, информационной и иной помощи в целях совершенствования материально-технической базы Учреждения,</w:t>
      </w:r>
      <w:r>
        <w:rPr>
          <w:rFonts w:ascii="Times New Roman CYR" w:hAnsi="Times New Roman CYR" w:cs="Times New Roman CYR"/>
          <w:sz w:val="24"/>
          <w:szCs w:val="24"/>
        </w:rPr>
        <w:br/>
        <w:t>2.2.. К компетенции Попечительского совета относится решение следующих вопросов:</w:t>
      </w:r>
      <w:r>
        <w:rPr>
          <w:rFonts w:ascii="Times New Roman CYR" w:hAnsi="Times New Roman CYR" w:cs="Times New Roman CYR"/>
          <w:sz w:val="24"/>
          <w:szCs w:val="24"/>
        </w:rPr>
        <w:br/>
        <w:t>- содействие объединению усилий организаций и граждан в осуществлении финансовой, материальной и иных видов поддержки ДОУ;</w:t>
      </w:r>
      <w:r>
        <w:rPr>
          <w:rFonts w:ascii="Times New Roman CYR" w:hAnsi="Times New Roman CYR" w:cs="Times New Roman CYR"/>
          <w:sz w:val="24"/>
          <w:szCs w:val="24"/>
        </w:rPr>
        <w:br/>
        <w:t>- содействие формированию внебюджетного фонда в ДОУ;</w:t>
      </w:r>
      <w:r>
        <w:rPr>
          <w:rFonts w:ascii="Times New Roman CYR" w:hAnsi="Times New Roman CYR" w:cs="Times New Roman CYR"/>
          <w:sz w:val="24"/>
          <w:szCs w:val="24"/>
        </w:rPr>
        <w:br/>
        <w:t>- поддержка в совершенствовании материально-технической базы ДОУ,</w:t>
      </w:r>
      <w:r>
        <w:rPr>
          <w:rFonts w:ascii="Times New Roman CYR" w:hAnsi="Times New Roman CYR" w:cs="Times New Roman CYR"/>
          <w:sz w:val="24"/>
          <w:szCs w:val="24"/>
        </w:rPr>
        <w:br/>
        <w:t>благоустройства его помещений и территории;</w:t>
      </w:r>
      <w:r>
        <w:rPr>
          <w:rFonts w:ascii="Times New Roman CYR" w:hAnsi="Times New Roman CYR" w:cs="Times New Roman CYR"/>
          <w:sz w:val="24"/>
          <w:szCs w:val="24"/>
        </w:rPr>
        <w:br/>
      </w:r>
      <w:proofErr w:type="gramStart"/>
      <w:r>
        <w:rPr>
          <w:rFonts w:ascii="Times New Roman CYR" w:hAnsi="Times New Roman CYR" w:cs="Times New Roman CYR"/>
          <w:sz w:val="24"/>
          <w:szCs w:val="24"/>
        </w:rPr>
        <w:t>- привлечение для уставной деятельности ДОУ дополнительных источников финансирования и материальных средств;</w:t>
      </w:r>
      <w:r>
        <w:rPr>
          <w:rFonts w:ascii="Times New Roman CYR" w:hAnsi="Times New Roman CYR" w:cs="Times New Roman CYR"/>
          <w:sz w:val="24"/>
          <w:szCs w:val="24"/>
        </w:rPr>
        <w:br/>
        <w:t>- контроль использования целевых взносов и добровольных пожертвований юридических и физических лиц на нужды ДОУ;</w:t>
      </w:r>
      <w:r>
        <w:rPr>
          <w:rFonts w:ascii="Times New Roman CYR" w:hAnsi="Times New Roman CYR" w:cs="Times New Roman CYR"/>
          <w:sz w:val="24"/>
          <w:szCs w:val="24"/>
        </w:rPr>
        <w:br/>
        <w:t>- содействие оказанию финансовой помощи социально незащищенным категориям воспитанников;</w:t>
      </w:r>
      <w:r>
        <w:rPr>
          <w:rFonts w:ascii="Times New Roman CYR" w:hAnsi="Times New Roman CYR" w:cs="Times New Roman CYR"/>
          <w:sz w:val="24"/>
          <w:szCs w:val="24"/>
        </w:rPr>
        <w:br/>
        <w:t>- улучшение условий труда педагогических и других работников ДОУ;</w:t>
      </w:r>
      <w:r>
        <w:rPr>
          <w:rFonts w:ascii="Times New Roman CYR" w:hAnsi="Times New Roman CYR" w:cs="Times New Roman CYR"/>
          <w:sz w:val="24"/>
          <w:szCs w:val="24"/>
        </w:rPr>
        <w:br/>
        <w:t>- участие в формировании заказа на виды образовательных услуг, предлагаемых воспитанникам;</w:t>
      </w:r>
      <w:proofErr w:type="gramEnd"/>
      <w:r>
        <w:rPr>
          <w:rFonts w:ascii="Times New Roman CYR" w:hAnsi="Times New Roman CYR" w:cs="Times New Roman CYR"/>
          <w:sz w:val="24"/>
          <w:szCs w:val="24"/>
        </w:rPr>
        <w:br/>
        <w:t>- иные функции, вытекающие из целей, задач и содержания уставной деятельности ДОУ.</w:t>
      </w:r>
    </w:p>
    <w:p w:rsidR="00582D1E" w:rsidRDefault="00582D1E" w:rsidP="00582D1E">
      <w:pPr>
        <w:widowControl w:val="0"/>
        <w:autoSpaceDE w:val="0"/>
        <w:autoSpaceDN w:val="0"/>
        <w:adjustRightInd w:val="0"/>
        <w:spacing w:before="100" w:after="100" w:line="240" w:lineRule="auto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br/>
      </w:r>
      <w:r>
        <w:rPr>
          <w:rFonts w:ascii="Times New Roman CYR" w:hAnsi="Times New Roman CYR" w:cs="Times New Roman CYR"/>
          <w:b/>
          <w:bCs/>
          <w:sz w:val="24"/>
          <w:szCs w:val="24"/>
        </w:rPr>
        <w:t xml:space="preserve">                                 3. ПРАВА ПОПЕЧИТЕЛЬСКОГО СОВЕТА</w:t>
      </w:r>
    </w:p>
    <w:p w:rsidR="00582D1E" w:rsidRDefault="00582D1E" w:rsidP="00582D1E">
      <w:pPr>
        <w:widowControl w:val="0"/>
        <w:autoSpaceDE w:val="0"/>
        <w:autoSpaceDN w:val="0"/>
        <w:adjustRightInd w:val="0"/>
        <w:spacing w:before="100" w:after="100" w:line="240" w:lineRule="auto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3.1. В соответствии с целью, компетенциями, установленными настоящим Положением, Попечительский совет имеет право:</w:t>
      </w:r>
      <w:r>
        <w:rPr>
          <w:rFonts w:ascii="Times New Roman CYR" w:hAnsi="Times New Roman CYR" w:cs="Times New Roman CYR"/>
          <w:sz w:val="24"/>
          <w:szCs w:val="24"/>
        </w:rPr>
        <w:br/>
        <w:t xml:space="preserve">- привлекать материальные средства, а также услуги и помощь иного характера с целью </w:t>
      </w:r>
      <w:r>
        <w:rPr>
          <w:rFonts w:ascii="Times New Roman CYR" w:hAnsi="Times New Roman CYR" w:cs="Times New Roman CYR"/>
          <w:sz w:val="24"/>
          <w:szCs w:val="24"/>
        </w:rPr>
        <w:lastRenderedPageBreak/>
        <w:t>содействия функционирования и развития ДОУ;</w:t>
      </w:r>
      <w:r>
        <w:rPr>
          <w:rFonts w:ascii="Times New Roman CYR" w:hAnsi="Times New Roman CYR" w:cs="Times New Roman CYR"/>
          <w:sz w:val="24"/>
          <w:szCs w:val="24"/>
        </w:rPr>
        <w:br/>
        <w:t>- устанавливать связь с общественными организациями, предприятиями, учреждениями по вопросам оказания помощи в совершенствовании деятельности и развитии ДОУ;</w:t>
      </w:r>
      <w:r>
        <w:rPr>
          <w:rFonts w:ascii="Times New Roman CYR" w:hAnsi="Times New Roman CYR" w:cs="Times New Roman CYR"/>
          <w:sz w:val="24"/>
          <w:szCs w:val="24"/>
        </w:rPr>
        <w:br/>
        <w:t xml:space="preserve">- </w:t>
      </w:r>
      <w:proofErr w:type="gramStart"/>
      <w:r>
        <w:rPr>
          <w:rFonts w:ascii="Times New Roman CYR" w:hAnsi="Times New Roman CYR" w:cs="Times New Roman CYR"/>
          <w:sz w:val="24"/>
          <w:szCs w:val="24"/>
        </w:rPr>
        <w:t>принимать решения о направлении привлеченных средств на цели образовательного процесса и утверждать соответствующую смету расходов;</w:t>
      </w:r>
      <w:r>
        <w:rPr>
          <w:rFonts w:ascii="Times New Roman CYR" w:hAnsi="Times New Roman CYR" w:cs="Times New Roman CYR"/>
          <w:sz w:val="24"/>
          <w:szCs w:val="24"/>
        </w:rPr>
        <w:br/>
        <w:t>- контролировать финансово-хозяйственную деятельность ДОУ в части целевого использования финансовых средств, предоставленных Попечительским советом для развития материально-технической базы ДОУ;</w:t>
      </w:r>
      <w:r>
        <w:rPr>
          <w:rFonts w:ascii="Times New Roman CYR" w:hAnsi="Times New Roman CYR" w:cs="Times New Roman CYR"/>
          <w:sz w:val="24"/>
          <w:szCs w:val="24"/>
        </w:rPr>
        <w:br/>
        <w:t>- способствовать целесообразному расходованию бюджетных средств, выделяемых на содержание ДОУ, а также средств, передаваемых ДОУ гражданами и юридическими лицами в качестве добровольных пожертвований и даров;</w:t>
      </w:r>
      <w:proofErr w:type="gramEnd"/>
      <w:r>
        <w:rPr>
          <w:rFonts w:ascii="Times New Roman CYR" w:hAnsi="Times New Roman CYR" w:cs="Times New Roman CYR"/>
          <w:sz w:val="24"/>
          <w:szCs w:val="24"/>
        </w:rPr>
        <w:br/>
        <w:t>- периодически заслушивать отчеты административно-управленческого аппарата ДОУ о реализации принятых Попечительским советом решений;</w:t>
      </w:r>
      <w:r>
        <w:rPr>
          <w:rFonts w:ascii="Times New Roman CYR" w:hAnsi="Times New Roman CYR" w:cs="Times New Roman CYR"/>
          <w:sz w:val="24"/>
          <w:szCs w:val="24"/>
        </w:rPr>
        <w:br/>
        <w:t>- знакомиться с перспективой развития ДОУ, заслушивать отчеты о реализации программ развития ДОУ на данном этапе, предлагать соответствующие коррективы;</w:t>
      </w:r>
      <w:r>
        <w:rPr>
          <w:rFonts w:ascii="Times New Roman CYR" w:hAnsi="Times New Roman CYR" w:cs="Times New Roman CYR"/>
          <w:sz w:val="24"/>
          <w:szCs w:val="24"/>
        </w:rPr>
        <w:br/>
        <w:t>- принимать участие в конференциях, совещаниях, семинарах, а также выступать в средствах массовой информации для разъяснения деятельности Попечительского совета для информирования общественности о финансовой поддержке, по вопросам предоставления ДОУ услуг в сфере образования.</w:t>
      </w:r>
    </w:p>
    <w:p w:rsidR="00582D1E" w:rsidRDefault="00582D1E" w:rsidP="00582D1E">
      <w:pPr>
        <w:widowControl w:val="0"/>
        <w:autoSpaceDE w:val="0"/>
        <w:autoSpaceDN w:val="0"/>
        <w:adjustRightInd w:val="0"/>
        <w:spacing w:before="100" w:after="100" w:line="240" w:lineRule="auto"/>
        <w:rPr>
          <w:rFonts w:ascii="Times New Roman CYR" w:hAnsi="Times New Roman CYR" w:cs="Times New Roman CYR"/>
          <w:b/>
          <w:bCs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sz w:val="24"/>
          <w:szCs w:val="24"/>
        </w:rPr>
        <w:t>4. ОРГАНИЗАЦИЯ И ПОРЯДОК ДЕЯТЕЛЬНОСТИ</w:t>
      </w:r>
      <w:r>
        <w:rPr>
          <w:rFonts w:ascii="Times New Roman CYR" w:hAnsi="Times New Roman CYR" w:cs="Times New Roman CYR"/>
          <w:b/>
          <w:bCs/>
          <w:sz w:val="24"/>
          <w:szCs w:val="24"/>
        </w:rPr>
        <w:br/>
        <w:t>ПОПЕЧИТЕЛЬСКОГО СОВЕТА</w:t>
      </w:r>
    </w:p>
    <w:p w:rsidR="00582D1E" w:rsidRDefault="00582D1E" w:rsidP="00582D1E">
      <w:pPr>
        <w:widowControl w:val="0"/>
        <w:autoSpaceDE w:val="0"/>
        <w:autoSpaceDN w:val="0"/>
        <w:adjustRightInd w:val="0"/>
        <w:spacing w:before="100" w:after="100" w:line="240" w:lineRule="auto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 xml:space="preserve">4.1.Состав Попечительского совета Учреждения определяется образовательным учреждением и формируется на добровольных началах сроком на один год из: представителей родительской общественности, избранных на групповых родительских собраниях; представителей педагогической общественности, избранных на Педагогическом совете; представителей органов исполнительной власти, общественных объединений, предприятий и организаций, граждан, юридических лиц. В состав Попечительского совета Учреждения входит Заведующий Учреждением. </w:t>
      </w:r>
      <w:r>
        <w:rPr>
          <w:rFonts w:ascii="Times New Roman CYR" w:hAnsi="Times New Roman CYR" w:cs="Times New Roman CYR"/>
          <w:sz w:val="24"/>
          <w:szCs w:val="24"/>
        </w:rPr>
        <w:br/>
        <w:t>4.2. Члены Попечительского совета исполняют свои обязанности безвозмездно и без отрыва от основной деятельности.</w:t>
      </w:r>
      <w:r>
        <w:rPr>
          <w:rFonts w:ascii="Times New Roman CYR" w:hAnsi="Times New Roman CYR" w:cs="Times New Roman CYR"/>
          <w:sz w:val="24"/>
          <w:szCs w:val="24"/>
        </w:rPr>
        <w:br/>
        <w:t>4.3. Попечительский совет действует на основе гласности и равноправия его членов.</w:t>
      </w:r>
      <w:r>
        <w:rPr>
          <w:rFonts w:ascii="Times New Roman CYR" w:hAnsi="Times New Roman CYR" w:cs="Times New Roman CYR"/>
          <w:sz w:val="24"/>
          <w:szCs w:val="24"/>
        </w:rPr>
        <w:br/>
        <w:t>4.4. В состав Попечительского совета входит не менее 5 (пяти) человек.</w:t>
      </w:r>
      <w:r>
        <w:rPr>
          <w:rFonts w:ascii="Times New Roman CYR" w:hAnsi="Times New Roman CYR" w:cs="Times New Roman CYR"/>
          <w:sz w:val="24"/>
          <w:szCs w:val="24"/>
        </w:rPr>
        <w:br/>
        <w:t>4.5. Попечительский совет возглавляет председатель, обладающий организационными и координационными полномочиями. Председатель и заместитель председателя ежегодно избираются в начале учебного года на первом заседании Попечительского совета большинством голосов при открытом голосовании.</w:t>
      </w:r>
      <w:r>
        <w:rPr>
          <w:rFonts w:ascii="Times New Roman CYR" w:hAnsi="Times New Roman CYR" w:cs="Times New Roman CYR"/>
          <w:sz w:val="24"/>
          <w:szCs w:val="24"/>
        </w:rPr>
        <w:br/>
        <w:t>4.6.В обязанности председателя входит подготовка отчетов о работе Попечительского совета за год и предложений по плану и графику работы Попечительского совета на следующий год. В период между заседаниями руководство Попечительским советом осуществляет председатель.</w:t>
      </w:r>
      <w:r>
        <w:rPr>
          <w:rFonts w:ascii="Times New Roman CYR" w:hAnsi="Times New Roman CYR" w:cs="Times New Roman CYR"/>
          <w:sz w:val="24"/>
          <w:szCs w:val="24"/>
        </w:rPr>
        <w:br/>
        <w:t>4.7. На первом ежегодном заседании Попечительского совета избирается секретарь. В обязанности секретаря входит: организация заседаний Попечительского совета; осуществление непосредственной работы по подготовке и ведению текущей документации Попечительского совета: оформление и рассылка решений Попечительского совета.</w:t>
      </w:r>
      <w:r>
        <w:rPr>
          <w:rFonts w:ascii="Times New Roman CYR" w:hAnsi="Times New Roman CYR" w:cs="Times New Roman CYR"/>
          <w:sz w:val="24"/>
          <w:szCs w:val="24"/>
        </w:rPr>
        <w:br/>
        <w:t>4.8. Заседание Попечительского совета считается правомочным, если на нем присутствует не менее 2/3 членов списочного состава. Решения Попечительского совета принимаются путем открытого голосования большинством голосов присутствующих членов Попечительского совета на заседании. В случае равенства голосов «за» и «против» решающим является голос председательствующего.</w:t>
      </w:r>
      <w:r>
        <w:rPr>
          <w:rFonts w:ascii="Times New Roman CYR" w:hAnsi="Times New Roman CYR" w:cs="Times New Roman CYR"/>
          <w:sz w:val="24"/>
          <w:szCs w:val="24"/>
        </w:rPr>
        <w:br/>
        <w:t xml:space="preserve">4.9. Решения Попечительского совета принимаются на его заседаниях, проводимых не реже одного раза в квартал согласно плану работы. Внеочередные заседания могут быть </w:t>
      </w:r>
      <w:r>
        <w:rPr>
          <w:rFonts w:ascii="Times New Roman CYR" w:hAnsi="Times New Roman CYR" w:cs="Times New Roman CYR"/>
          <w:sz w:val="24"/>
          <w:szCs w:val="24"/>
        </w:rPr>
        <w:lastRenderedPageBreak/>
        <w:t>созваны по требованию не менее половины его членов.</w:t>
      </w:r>
      <w:r>
        <w:rPr>
          <w:rFonts w:ascii="Times New Roman CYR" w:hAnsi="Times New Roman CYR" w:cs="Times New Roman CYR"/>
          <w:sz w:val="24"/>
          <w:szCs w:val="24"/>
        </w:rPr>
        <w:br/>
        <w:t>4.10. Решения Попечительского совета оформляются протоколами, которые подписываются председателем и секретарем, ведущим протокол заседания. Документация хранится в ДОУ.</w:t>
      </w:r>
      <w:r>
        <w:rPr>
          <w:rFonts w:ascii="Times New Roman CYR" w:hAnsi="Times New Roman CYR" w:cs="Times New Roman CYR"/>
          <w:sz w:val="24"/>
          <w:szCs w:val="24"/>
        </w:rPr>
        <w:br/>
        <w:t>4.11. В работе Попечительского совета с правом совещательного голоса могут принимать участие приглашенные представители различных организаций и иных лиц, заинтересованных в совершенствовании деятельности и развитии ДОУ.</w:t>
      </w:r>
      <w:r>
        <w:rPr>
          <w:rFonts w:ascii="Times New Roman CYR" w:hAnsi="Times New Roman CYR" w:cs="Times New Roman CYR"/>
          <w:sz w:val="24"/>
          <w:szCs w:val="24"/>
        </w:rPr>
        <w:br/>
        <w:t>4.12. По итогам года председатель Попечительского совета ДОУ представляет отчет о проделанной работе на Совете Учреждения.</w:t>
      </w:r>
    </w:p>
    <w:p w:rsidR="00582D1E" w:rsidRDefault="00582D1E" w:rsidP="00582D1E">
      <w:pPr>
        <w:widowControl w:val="0"/>
        <w:autoSpaceDE w:val="0"/>
        <w:autoSpaceDN w:val="0"/>
        <w:adjustRightInd w:val="0"/>
        <w:spacing w:before="100" w:after="100" w:line="240" w:lineRule="auto"/>
        <w:rPr>
          <w:rFonts w:ascii="Times New Roman CYR" w:hAnsi="Times New Roman CYR" w:cs="Times New Roman CYR"/>
          <w:b/>
          <w:bCs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sz w:val="24"/>
          <w:szCs w:val="24"/>
        </w:rPr>
        <w:t>5. СРОК ДЕЙСТВИЯ.</w:t>
      </w:r>
    </w:p>
    <w:p w:rsidR="00582D1E" w:rsidRDefault="00582D1E" w:rsidP="00582D1E">
      <w:pPr>
        <w:widowControl w:val="0"/>
        <w:autoSpaceDE w:val="0"/>
        <w:autoSpaceDN w:val="0"/>
        <w:adjustRightInd w:val="0"/>
        <w:spacing w:before="100" w:after="100" w:line="240" w:lineRule="auto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br/>
        <w:t>5.1. Настоящее Положение вступает в силу с момента подписания и действует до внесения изменений.</w:t>
      </w:r>
    </w:p>
    <w:p w:rsidR="00582D1E" w:rsidRDefault="00582D1E" w:rsidP="00582D1E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 w:cs="Times New Roman CYR"/>
        </w:rPr>
      </w:pPr>
    </w:p>
    <w:p w:rsidR="00582D1E" w:rsidRDefault="00582D1E" w:rsidP="00582D1E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 w:cs="Times New Roman CYR"/>
        </w:rPr>
      </w:pPr>
    </w:p>
    <w:p w:rsidR="00582D1E" w:rsidRDefault="00582D1E" w:rsidP="00582D1E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 w:cs="Times New Roman CYR"/>
        </w:rPr>
      </w:pPr>
    </w:p>
    <w:p w:rsidR="00582D1E" w:rsidRDefault="00582D1E" w:rsidP="00582D1E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 w:cs="Times New Roman CYR"/>
        </w:rPr>
      </w:pPr>
    </w:p>
    <w:p w:rsidR="00582D1E" w:rsidRDefault="00582D1E" w:rsidP="00582D1E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 w:cs="Times New Roman CYR"/>
        </w:rPr>
      </w:pPr>
    </w:p>
    <w:p w:rsidR="00582D1E" w:rsidRDefault="00582D1E" w:rsidP="00582D1E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 w:cs="Times New Roman CYR"/>
        </w:rPr>
      </w:pPr>
    </w:p>
    <w:p w:rsidR="00582D1E" w:rsidRDefault="00582D1E" w:rsidP="00582D1E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 w:cs="Times New Roman CYR"/>
        </w:rPr>
      </w:pPr>
    </w:p>
    <w:p w:rsidR="00582D1E" w:rsidRDefault="00582D1E" w:rsidP="00582D1E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 w:cs="Times New Roman CYR"/>
        </w:rPr>
      </w:pPr>
    </w:p>
    <w:p w:rsidR="00582D1E" w:rsidRDefault="00582D1E" w:rsidP="00582D1E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 w:cs="Times New Roman CYR"/>
        </w:rPr>
      </w:pPr>
    </w:p>
    <w:p w:rsidR="00582D1E" w:rsidRDefault="00582D1E" w:rsidP="00582D1E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 w:cs="Times New Roman CYR"/>
        </w:rPr>
      </w:pPr>
    </w:p>
    <w:p w:rsidR="00582D1E" w:rsidRDefault="00582D1E" w:rsidP="00582D1E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 w:cs="Times New Roman CYR"/>
        </w:rPr>
      </w:pPr>
    </w:p>
    <w:p w:rsidR="00582D1E" w:rsidRDefault="00582D1E" w:rsidP="00582D1E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 w:cs="Times New Roman CYR"/>
        </w:rPr>
      </w:pPr>
    </w:p>
    <w:p w:rsidR="00582D1E" w:rsidRDefault="00582D1E" w:rsidP="00582D1E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 w:cs="Times New Roman CYR"/>
        </w:rPr>
      </w:pPr>
    </w:p>
    <w:p w:rsidR="00582D1E" w:rsidRDefault="00582D1E" w:rsidP="00582D1E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 w:cs="Times New Roman CYR"/>
        </w:rPr>
      </w:pPr>
    </w:p>
    <w:p w:rsidR="00582D1E" w:rsidRDefault="00582D1E" w:rsidP="00582D1E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 w:cs="Times New Roman CYR"/>
        </w:rPr>
      </w:pPr>
    </w:p>
    <w:p w:rsidR="00582D1E" w:rsidRDefault="00582D1E" w:rsidP="00582D1E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 w:cs="Times New Roman CYR"/>
        </w:rPr>
      </w:pPr>
    </w:p>
    <w:p w:rsidR="00582D1E" w:rsidRDefault="00582D1E" w:rsidP="00582D1E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 w:cs="Times New Roman CYR"/>
        </w:rPr>
      </w:pPr>
    </w:p>
    <w:p w:rsidR="00582D1E" w:rsidRDefault="00582D1E" w:rsidP="00582D1E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 w:cs="Times New Roman CYR"/>
        </w:rPr>
      </w:pPr>
    </w:p>
    <w:p w:rsidR="00582D1E" w:rsidRDefault="00582D1E" w:rsidP="00582D1E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 w:cs="Times New Roman CYR"/>
        </w:rPr>
      </w:pPr>
    </w:p>
    <w:p w:rsidR="00582D1E" w:rsidRDefault="00582D1E" w:rsidP="00582D1E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 w:cs="Times New Roman CYR"/>
        </w:rPr>
      </w:pPr>
    </w:p>
    <w:p w:rsidR="00582D1E" w:rsidRDefault="00582D1E" w:rsidP="00582D1E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 w:cs="Times New Roman CYR"/>
        </w:rPr>
      </w:pPr>
    </w:p>
    <w:p w:rsidR="00582D1E" w:rsidRDefault="00582D1E" w:rsidP="00582D1E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 w:cs="Times New Roman CYR"/>
        </w:rPr>
      </w:pPr>
    </w:p>
    <w:p w:rsidR="00582D1E" w:rsidRDefault="00582D1E" w:rsidP="00582D1E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 w:cs="Times New Roman CYR"/>
        </w:rPr>
      </w:pPr>
    </w:p>
    <w:p w:rsidR="00582D1E" w:rsidRDefault="00582D1E" w:rsidP="00582D1E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 w:cs="Times New Roman CYR"/>
        </w:rPr>
      </w:pPr>
    </w:p>
    <w:p w:rsidR="00582D1E" w:rsidRDefault="00582D1E" w:rsidP="00582D1E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 w:cs="Times New Roman CYR"/>
        </w:rPr>
      </w:pPr>
    </w:p>
    <w:p w:rsidR="00582D1E" w:rsidRDefault="00582D1E" w:rsidP="00582D1E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 w:cs="Times New Roman CYR"/>
        </w:rPr>
      </w:pPr>
    </w:p>
    <w:p w:rsidR="00582D1E" w:rsidRDefault="00582D1E" w:rsidP="00582D1E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 w:cs="Times New Roman CYR"/>
        </w:rPr>
      </w:pPr>
    </w:p>
    <w:p w:rsidR="00582D1E" w:rsidRDefault="00582D1E" w:rsidP="00582D1E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 w:cs="Times New Roman CYR"/>
        </w:rPr>
      </w:pPr>
    </w:p>
    <w:p w:rsidR="00582D1E" w:rsidRDefault="00582D1E" w:rsidP="00582D1E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 w:cs="Times New Roman CYR"/>
        </w:rPr>
      </w:pPr>
    </w:p>
    <w:p w:rsidR="00582D1E" w:rsidRDefault="00582D1E" w:rsidP="00582D1E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 w:cs="Times New Roman CYR"/>
        </w:rPr>
      </w:pPr>
    </w:p>
    <w:p w:rsidR="00582D1E" w:rsidRDefault="00582D1E" w:rsidP="00582D1E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 w:cs="Times New Roman CYR"/>
        </w:rPr>
      </w:pPr>
    </w:p>
    <w:p w:rsidR="00582D1E" w:rsidRDefault="00582D1E" w:rsidP="00582D1E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 w:cs="Times New Roman CYR"/>
        </w:rPr>
      </w:pPr>
    </w:p>
    <w:p w:rsidR="00582D1E" w:rsidRDefault="00582D1E" w:rsidP="00582D1E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 w:cs="Times New Roman CYR"/>
        </w:rPr>
      </w:pPr>
    </w:p>
    <w:p w:rsidR="00582D1E" w:rsidRDefault="00582D1E" w:rsidP="00582D1E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 w:cs="Times New Roman CYR"/>
        </w:rPr>
      </w:pPr>
    </w:p>
    <w:p w:rsidR="00582D1E" w:rsidRDefault="00582D1E" w:rsidP="00582D1E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 w:cs="Times New Roman CYR"/>
        </w:rPr>
      </w:pPr>
    </w:p>
    <w:p w:rsidR="00582D1E" w:rsidRDefault="00582D1E" w:rsidP="00582D1E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 w:cs="Times New Roman CYR"/>
        </w:rPr>
      </w:pPr>
    </w:p>
    <w:p w:rsidR="00582D1E" w:rsidRDefault="00582D1E" w:rsidP="00582D1E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 w:cs="Times New Roman CYR"/>
        </w:rPr>
      </w:pPr>
    </w:p>
    <w:p w:rsidR="00582D1E" w:rsidRDefault="00582D1E" w:rsidP="00582D1E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 w:cs="Times New Roman CYR"/>
        </w:rPr>
      </w:pPr>
    </w:p>
    <w:p w:rsidR="00582D1E" w:rsidRDefault="00582D1E" w:rsidP="00582D1E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 w:cs="Times New Roman CYR"/>
        </w:rPr>
      </w:pPr>
    </w:p>
    <w:p w:rsidR="00582D1E" w:rsidRDefault="00582D1E" w:rsidP="00582D1E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 w:cs="Times New Roman CYR"/>
        </w:rPr>
      </w:pPr>
    </w:p>
    <w:p w:rsidR="00582D1E" w:rsidRDefault="00582D1E" w:rsidP="00582D1E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 w:cs="Times New Roman CYR"/>
        </w:rPr>
      </w:pPr>
    </w:p>
    <w:p w:rsidR="00582D1E" w:rsidRDefault="00582D1E" w:rsidP="00582D1E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 w:cs="Times New Roman CYR"/>
        </w:rPr>
      </w:pPr>
    </w:p>
    <w:p w:rsidR="00582D1E" w:rsidRDefault="00582D1E" w:rsidP="00582D1E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 w:cs="Times New Roman CYR"/>
        </w:rPr>
      </w:pPr>
    </w:p>
    <w:p w:rsidR="00582D1E" w:rsidRDefault="00582D1E" w:rsidP="00582D1E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 w:cs="Times New Roman CYR"/>
        </w:rPr>
      </w:pPr>
    </w:p>
    <w:p w:rsidR="00582D1E" w:rsidRDefault="00582D1E" w:rsidP="00582D1E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 w:cs="Times New Roman CYR"/>
        </w:rPr>
      </w:pPr>
    </w:p>
    <w:p w:rsidR="00582D1E" w:rsidRDefault="00582D1E" w:rsidP="00582D1E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 CYR" w:hAnsi="Times New Roman CYR" w:cs="Times New Roman CYR"/>
        </w:rPr>
      </w:pPr>
    </w:p>
    <w:p w:rsidR="00582D1E" w:rsidRPr="00582D1E" w:rsidRDefault="00582D1E" w:rsidP="00582D1E">
      <w:pPr>
        <w:widowControl w:val="0"/>
        <w:autoSpaceDE w:val="0"/>
        <w:autoSpaceDN w:val="0"/>
        <w:adjustRightInd w:val="0"/>
        <w:rPr>
          <w:rFonts w:ascii="Calibri" w:hAnsi="Calibri" w:cs="Calibri"/>
        </w:rPr>
      </w:pPr>
    </w:p>
    <w:p w:rsidR="001E2990" w:rsidRDefault="001E2990"/>
    <w:tbl>
      <w:tblPr>
        <w:tblStyle w:val="myTableStyle"/>
        <w:tblOverlap w:val="never"/>
        <w:tblW w:w="6000" w:type="dxa"/>
        <w:jc w:val="center"/>
      </w:tblPr>
      <w:tblGrid>
        <w:gridCol w:w="1"/>
        <w:gridCol w:w="1"/>
      </w:tblGrid>
      <w:tr>
        <w:trPr/>
        <w:tc>
          <w:tcPr>
            <w:gridSpan w:val="3"/>
            <w:tcMar>
              <w:left w:w="350" w:type="dxa"/>
              <w:right w:w="350" w:type="dxa"/>
              <w:top w:w="150" w:type="dxa"/>
              <w:bottom w:w="0" w:type="dxa"/>
            </w:tcMar>
          </w:tcPr>
          <w:p>
            <w:pPr>
              <w:jc w:val="center"/>
              <w:rPr>
                <w:b w:val="on"/>
                <w:bCs w:val="on"/>
                <w:sz w:val="36"/>
                <w:szCs w:val="36"/>
              </w:rPr>
            </w:pPr>
            <w:r>
              <w:rPr>
                <w:b w:val="on"/>
                <w:bCs w:val="on"/>
                <w:sz w:val="36"/>
                <w:szCs w:val="36"/>
              </w:rPr>
              <w:t xml:space="preserve">ДОКУМЕНТ ПОДПИСАН ЭЛЕКТРОННОЙ ПОДПИСЬЮ</w:t>
            </w:r>
          </w:p>
        </w:tc>
      </w:tr>
      <w:tr>
        <w:trPr/>
        <w:tc>
          <w:tcPr>
            <w:gridSpan w:val="3"/>
            <w:tcMar>
              <w:left w:w="0" w:type="dxa"/>
              <w:right w:w="0" w:type="dxa"/>
              <w:bottom w:w="150" w:type="dxa"/>
            </w:tcMar>
          </w:tcPr>
          <w:p>
            <w:pPr>
              <w:shd w:val="clear" w:fill="000000"/>
              <w:jc w:val="center"/>
              <w:spacing w:before="50" w:after="50" w:line="240" w:lineRule="auto"/>
              <w:rPr>
                <w:b w:val="on"/>
                <w:bCs w:val="on"/>
                <w:color w:val="ffffff"/>
              </w:rPr>
            </w:pPr>
            <w:r>
              <w:rPr>
                <w:b w:val="on"/>
                <w:bCs w:val="on"/>
                <w:color w:val="ffffff"/>
              </w:rPr>
              <w:t xml:space="preserve">СВЕДЕНИЯ О СЕРТИФИКАТЕ ЭП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Сертификат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603332450510203670830559428146817986133868575776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Владелец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Гусейнова Анна Петровна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Действителен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С 21.07.2021 по 21.07.2022</w:t>
            </w:r>
          </w:p>
        </w:tc>
      </w:tr>
    </w:tbl>
    <w:sectPr xmlns:w="http://schemas.openxmlformats.org/wordprocessingml/2006/main" w:rsidR="001E2990" w:rsidSect="001E29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:comments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7741">
    <w:multiLevelType w:val="hybridMultilevel"/>
    <w:lvl w:ilvl="0" w:tplc="73730629">
      <w:start w:val="1"/>
      <w:numFmt w:val="decimal"/>
      <w:lvlText w:val="%1."/>
      <w:lvlJc w:val="left"/>
      <w:pPr>
        <w:ind w:left="720" w:hanging="360"/>
      </w:pPr>
    </w:lvl>
    <w:lvl w:ilvl="1" w:tplc="73730629" w:tentative="1">
      <w:start w:val="1"/>
      <w:numFmt w:val="lowerLetter"/>
      <w:lvlText w:val="%2."/>
      <w:lvlJc w:val="left"/>
      <w:pPr>
        <w:ind w:left="1440" w:hanging="360"/>
      </w:pPr>
    </w:lvl>
    <w:lvl w:ilvl="2" w:tplc="73730629" w:tentative="1">
      <w:start w:val="1"/>
      <w:numFmt w:val="lowerRoman"/>
      <w:lvlText w:val="%3."/>
      <w:lvlJc w:val="right"/>
      <w:pPr>
        <w:ind w:left="2160" w:hanging="180"/>
      </w:pPr>
    </w:lvl>
    <w:lvl w:ilvl="3" w:tplc="73730629" w:tentative="1">
      <w:start w:val="1"/>
      <w:numFmt w:val="decimal"/>
      <w:lvlText w:val="%4."/>
      <w:lvlJc w:val="left"/>
      <w:pPr>
        <w:ind w:left="2880" w:hanging="360"/>
      </w:pPr>
    </w:lvl>
    <w:lvl w:ilvl="4" w:tplc="73730629" w:tentative="1">
      <w:start w:val="1"/>
      <w:numFmt w:val="lowerLetter"/>
      <w:lvlText w:val="%5."/>
      <w:lvlJc w:val="left"/>
      <w:pPr>
        <w:ind w:left="3600" w:hanging="360"/>
      </w:pPr>
    </w:lvl>
    <w:lvl w:ilvl="5" w:tplc="73730629" w:tentative="1">
      <w:start w:val="1"/>
      <w:numFmt w:val="lowerRoman"/>
      <w:lvlText w:val="%6."/>
      <w:lvlJc w:val="right"/>
      <w:pPr>
        <w:ind w:left="4320" w:hanging="180"/>
      </w:pPr>
    </w:lvl>
    <w:lvl w:ilvl="6" w:tplc="73730629" w:tentative="1">
      <w:start w:val="1"/>
      <w:numFmt w:val="decimal"/>
      <w:lvlText w:val="%7."/>
      <w:lvlJc w:val="left"/>
      <w:pPr>
        <w:ind w:left="5040" w:hanging="360"/>
      </w:pPr>
    </w:lvl>
    <w:lvl w:ilvl="7" w:tplc="73730629" w:tentative="1">
      <w:start w:val="1"/>
      <w:numFmt w:val="lowerLetter"/>
      <w:lvlText w:val="%8."/>
      <w:lvlJc w:val="left"/>
      <w:pPr>
        <w:ind w:left="5760" w:hanging="360"/>
      </w:pPr>
    </w:lvl>
    <w:lvl w:ilvl="8" w:tplc="73730629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40">
    <w:multiLevelType w:val="hybridMultilevel"/>
    <w:lvl w:ilvl="0" w:tplc="5982537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7740">
    <w:abstractNumId w:val="7740"/>
  </w:num>
  <w:num w:numId="7741">
    <w:abstractNumId w:val="7741"/>
  </w:num>
</w:numbering>
</file>

<file path=word/people.xml><?xml version="1.0" encoding="utf-8"?>
<w15:people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582D1E"/>
    <w:rsid w:val="001E2990"/>
    <w:rsid w:val="001F1319"/>
    <w:rsid w:val="00220D6D"/>
    <w:rsid w:val="00277F63"/>
    <w:rsid w:val="002A29A2"/>
    <w:rsid w:val="002B3353"/>
    <w:rsid w:val="0040180C"/>
    <w:rsid w:val="004F7BFB"/>
    <w:rsid w:val="00535425"/>
    <w:rsid w:val="00570456"/>
    <w:rsid w:val="00581F36"/>
    <w:rsid w:val="00582D1E"/>
    <w:rsid w:val="006D2407"/>
    <w:rsid w:val="00805EDB"/>
    <w:rsid w:val="00863E74"/>
    <w:rsid w:val="008C70CD"/>
    <w:rsid w:val="00920050"/>
    <w:rsid w:val="00946076"/>
    <w:rsid w:val="009F46CF"/>
    <w:rsid w:val="00A063B5"/>
    <w:rsid w:val="00AC0957"/>
    <w:rsid w:val="00B160F5"/>
    <w:rsid w:val="00BE1976"/>
    <w:rsid w:val="00C40ACE"/>
    <w:rsid w:val="00C74FD9"/>
    <w:rsid w:val="00CB7011"/>
    <w:rsid w:val="00CC2841"/>
    <w:rsid w:val="00DF3247"/>
    <w:rsid w:val="00EE098F"/>
    <w:rsid w:val="00F051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2D1E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77F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7F63"/>
    <w:rPr>
      <w:rFonts w:ascii="Tahoma" w:eastAsiaTheme="minorEastAsia" w:hAnsi="Tahoma" w:cs="Tahoma"/>
      <w:sz w:val="16"/>
      <w:szCs w:val="16"/>
      <w:lang w:eastAsia="ru-RU"/>
    </w:rPr>
  </w:style>
  <w:style w:type="character" w:styleId="DefaultParagraphFontPHPDOCX">
    <w:name w:val="Default Paragraph Font PHPDOCX"/>
    <w:uiPriority w:val="1"/>
    <w:semiHidden/>
    <w:unhideWhenUsed/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xmlns:w="http://schemas.openxmlformats.org/wordprocessingml/2006/main" w:type="table" w:customStyle="1" w:styleId="myTableStyle">
    <w:name w:val="myTableStyle"/>
    <w:tblPr>
      <w:tblBorders>
        <w:top w:val="single" w:color="000000" w:sz="16" w:space="0"/>
        <w:left w:val="single" w:color="000000" w:sz="16" w:space="0"/>
        <w:bottom w:val="single" w:color="000000" w:sz="16" w:space="0"/>
        <w:right w:val="single" w:color="000000" w:sz="16" w:space="0"/>
        <w:insideH w:val="nil" w:color="000000" w:sz="16" w:space="0"/>
        <w:insideV w:val="nil" w:color="000000" w:sz="16" w:space="0"/>
      </w:tblBorders>
      <w:tblCellMar>
        <w:left w:w="150" w:type="dxa"/>
        <w:right w:w="150" w:type="dxa"/>
        <w:top w:w="0" w:type="dxa"/>
        <w:bottom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17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71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Relationship Id="rId389224650" Type="http://schemas.openxmlformats.org/officeDocument/2006/relationships/numbering" Target="numbering.xml"/><Relationship Id="rId325173038" Type="http://schemas.openxmlformats.org/officeDocument/2006/relationships/footnotes" Target="footnotes.xml"/><Relationship Id="rId177157215" Type="http://schemas.openxmlformats.org/officeDocument/2006/relationships/endnotes" Target="endnotes.xml"/><Relationship Id="rId846533848" Type="http://schemas.openxmlformats.org/officeDocument/2006/relationships/comments" Target="comments.xml"/><Relationship Id="rId302442332" Type="http://schemas.microsoft.com/office/2011/relationships/commentsExtended" Target="commentsExtended.xml"/><Relationship Id="rId798602265" Type="http://schemas.microsoft.com/office/2011/relationships/people" Target="people.xml"/></Relationships>
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Type="http://www.w3.org/2000/09/xmldsig#Object" URI="#idPackageObject">
      <DigestMethod Algorithm="http://www.w3.org/2000/09/xmldsig#sha1"/>
      <DigestValue>DCxsF/zjlYRHffR/DLEC/49cqaA=</DigestValue>
    </Reference>
    <Reference Type="http://www.w3.org/2000/09/xmldsig#Object" URI="#idOfficeObject">
      <DigestMethod Algorithm="http://www.w3.org/2000/09/xmldsig#sha1"/>
      <DigestValue>qHaQ7908NIwzGU7HYBA+z0wQ+Vo=</DigestValue>
    </Reference>
  </SignedInfo>
  <SignatureValue>ILm8yyHM0G0JgIQkZXNgRUh9zIaNUwlDApTV+/9zx5D5FjqoB4uqmFA5j8Dd5bcMiXKH9FZ66vZN61264RLbdUiby4/eVp35HHVghoViDmbXuPUPPXhZB8NuYvaw54xJSAa0TZ8B0aT70D55fe0hE6JazjLn01mfWIrutcojCjRIiaTrVMb2+l+QFk0xqDTl4HuVirB1IJCV/dnLaKTklclxdQRsAWd6pUIGcrs64l+YEdUIUYXFEtO7unj885JTT4S0tnzRXlGbo7ZQVMGMcjXX7OMnjzOrTXomLfiJyEpfXAWXkMJUY2ZMc/3OhPioQJmVd3Eep4zR898hVIr1xVskEpahx/y71DBiRnu5hTgkaP0Ci6NHUsjeh0hvPkYcBvuNN6i1Nu0qQbUjkquC5XHRQwuNaotSQnHVeUSbC9IqqM5RPHzEeNgK9gG4egq+boKtZxmSZrJ8ng6BBAFEortvJItDAuM73vEbKeGtbLFggtFoCNQUBAjZ0EPjSFMeGtKv1bpl82zJjfQljsmxOYnJUZqZ+0xiwAQ/nOQbBY8Yh5BMm+1zR3oaABoJQuV86vtQkBiqb4FKwKARyY1xWa9l6Mjg9E3Y0kyfsXQk82fCisKQSQIVYGCwIwwAH6/yltMiZH6NkBS9o0fEV+qJSv6PdrQigQk4vrEQoGUGlaw=</SignatureValue>
  <KeyInfo>
    <X509Data>
      <X509Certificate>MIIFizCCA3MCFGmuXN4bNSDagNvjEsKHZo/19nwgMA0GCSqGSIb3DQEBCwUAMIGQ
MS4wLAYDVQQDDCXRgdCw0LnRgtGL0L7QsdGA0LDQt9C+0LLQsNC90LjRji7RgNGE
MS4wLAYDVQQKDCXRgdCw0LnRgtGL0L7QsdGA0LDQt9C+0LLQsNC90LjRji7RgNGE
MSEwHwYDVQQHDBjQldC60LDRgtC10YDQuNC90LHRg9GA0LMxCzAJBgNVBAYTAlJV
MB4XDTIxMDcyMTEyMDk0OVoXDTIyMDcyMTEyMDk0OVowczE1MDMGA1UEAwws0JPR
g9GB0LXQudC90L7QstCwINCQ0L3QvdCwINCf0LXRgtGA0L7QstC90LAxLTArBgNV
BAoMJNCc0JrQlNCe0KMg0LQv0YEg4oSWMiDQkdC10YDQtdC30LrQsDELMAkGA1UE
BhMCUlUwggIiMA0GCSqGSIb3DQEBAQUAA4ICDwAwggIKAoICAQDCsxxHp1W34GLg
UXe3/oit18x7yyOjUSO4lwYpkKOgKMlztuZKrnGvFvvRfYAa6g1BbFOTh9xHU6lw
Rh8xEZDHZuXK0ce6hS/mRnWaVFNqgwYpUgMW6JCypV8cWTkeCgVL4BHTh9wVbt7E
clwzrwyB3k9Kg5QwE7T8CQN6t6g0MVS8eOJoqAc/tvKmb0l+ATZYxAUXkk+XKvVE
DWF5Xx8hPspd0N+GR82nZuvR2kzBEfTXHQHDBbPTtYd7b52kcuNm1v1BBB7IRRb7
Jfn+NJLKM85Gy2DC++28gloR4gKOm1n+uVs1CnaKWWfvEDqMlVmvov6BF6cy4gmg
uQGkvDRH9JY4OeNdXX8ubcLnCmdQ5LQGvCDxSBvSwlEXq6pFUUBRxzYQ5DZ0+frd
KaFo4snZh5RIhVYFVgBlkNSIZ5ipJOaLJK5OWKhkHSI+7z9ApEDrGyx1kKBhomFe
/ihuZvFF5nDVkEgtr0ufbCH/qzdO+nnTeq/jsLCMlTsItUTJqAv1TeeBgyHgN2qz
iGWMM3jzkI2MATtqF7456PNIkjn2XwlfMC3f9i1hfZkCHuGQhrVschCPAKVgLN5S
Va+597CQiT1su/+SdspZ2mWLGDutLbj/J6Qz1PSJga/w/GIkuSlsNvNtOVERP1Uf
446z7TNL4tZDo7gr8HlFNURzXh115QIDAQABMA0GCSqGSIb3DQEBCwUAA4ICAQB9
h6vGLuBIPG6/HrZZ7wYYrY3wNAHYrtjg6nKQxBkw2Gfm490EY3owGD49Y2D8x3RT
1K/OzzpfEJQul+O+puWWgJnUNGT2BCcztRIt4bHvoC2t81FYmkJp2J/52+TTEvSt
2otzE1XaYNepjoOTwjVcDMSSN7nKFN44Ssq7DKwrcy1ZAtS8IQjFG5z/dq3AfpGc
uu07dfuuFBBTiJ4XyHNH/JDgYfMOdm6UrDMheG1xePY/qJV5z7FJ2jC1o5X/VTMk
1skx+R1Dl4E8kkTIFEmz5l3htS6QtG3cs8jI5D20vAM7QhFO+rSzhHlLin7ak23R
phZko+rdbDGMe25lRnPOVZzxsVKoA5goLQdAP8ax/T6nwxpCjeGa6uiWhx4/R1QY
5J+Z/0sl45+5jwK8H9iwlz+957+dplEiYvOsA6UiSEiG2LFH7ZlW9rusT39CqQae
uBsGJrunLsRtAiE/BPhEFkbvWoFX6hJD64cmT2OMTXwXoqMPid5YspAkJvc6aYCa
YtabByKfsu1vgj9Y11TaZdFOacwVpJHYM6MuvBcIo4AE5i/qn1xpeRfbnLZOoOAy
rEe8DAZLNBTga3Ag/WwkeroL9eRZJ8E11wuc4SXQLaBk4DmBRQiBlFIcYwAu9VsY
z2FfYhOf7hn6cnzH80JPj8Ac6q0HOry0Gun7NZtsYw==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3"/>
            <mdssi:RelationshipReference SourceId="rId2"/>
            <mdssi:RelationshipReference SourceId="rId1"/>
            <mdssi:RelationshipReference SourceId="rId6"/>
            <mdssi:RelationshipReference SourceId="rId5"/>
            <mdssi:RelationshipReference SourceId="rId4"/>
            <mdssi:RelationshipReference SourceId="rId389224650"/>
            <mdssi:RelationshipReference SourceId="rId325173038"/>
            <mdssi:RelationshipReference SourceId="rId177157215"/>
            <mdssi:RelationshipReference SourceId="rId846533848"/>
            <mdssi:RelationshipReference SourceId="rId302442332"/>
            <mdssi:RelationshipReference SourceId="rId798602265"/>
          </Transform>
          <Transform Algorithm="http://www.w3.org/TR/2001/REC-xml-c14n-20010315"/>
        </Transforms>
        <DigestMethod Algorithm="http://www.w3.org/2000/09/xmldsig#sha1"/>
        <DigestValue>HF5CpTwpPoeHSlgDwdKsEOaf/Zg=</DigestValue>
      </Reference>
      <Reference URI="/word/comments.xml?ContentType=application/vnd.openxmlformats-officedocument.wordprocessingml.comments+xml">
        <DigestMethod Algorithm="http://www.w3.org/2000/09/xmldsig#sha1"/>
        <DigestValue>JGMbD17xQK+xgWwLGU59N0W4ypo=</DigestValue>
      </Reference>
      <Reference URI="/word/commentsExtended.xml?ContentType=application/vnd.openxmlformats-officedocument.wordprocessingml.commentsExtended+xml">
        <DigestMethod Algorithm="http://www.w3.org/2000/09/xmldsig#sha1"/>
        <DigestValue>HOmwiReAWaF6fSTgNAiIEZsySNY=</DigestValue>
      </Reference>
      <Reference URI="/word/document.xml?ContentType=application/vnd.openxmlformats-officedocument.wordprocessingml.document.main+xml">
        <DigestMethod Algorithm="http://www.w3.org/2000/09/xmldsig#sha1"/>
        <DigestValue>CurBtoHcwuFMrZoPMQpvQJwEICw=</DigestValue>
      </Reference>
      <Reference URI="/word/endnotes.xml?ContentType=application/vnd.openxmlformats-officedocument.wordprocessingml.endnotes+xml">
        <DigestMethod Algorithm="http://www.w3.org/2000/09/xmldsig#sha1"/>
        <DigestValue>XK5ZbMMgs6hzU/qpAqvTWMoOE9c=</DigestValue>
      </Reference>
      <Reference URI="/word/fontTable.xml?ContentType=application/vnd.openxmlformats-officedocument.wordprocessingml.fontTable+xml">
        <DigestMethod Algorithm="http://www.w3.org/2000/09/xmldsig#sha1"/>
        <DigestValue>h3jXGoMGKkmpUY+y2kC/XQf15XQ=</DigestValue>
      </Reference>
      <Reference URI="/word/footnotes.xml?ContentType=application/vnd.openxmlformats-officedocument.wordprocessingml.footnotes+xml">
        <DigestMethod Algorithm="http://www.w3.org/2000/09/xmldsig#sha1"/>
        <DigestValue>Z7SgDzw4bdeHTtigjzzivAQ1EJY=</DigestValue>
      </Reference>
      <Reference URI="/word/numbering.xml?ContentType=application/vnd.openxmlformats-officedocument.wordprocessingml.numbering+xml">
        <DigestMethod Algorithm="http://www.w3.org/2000/09/xmldsig#sha1"/>
        <DigestValue>q0mv89SmtIEJ/ior07oDstQK1gY=</DigestValue>
      </Reference>
      <Reference URI="/word/people.xml?ContentType=application/vnd.openxmlformats-officedocument.wordprocessingml.people+xml">
        <DigestMethod Algorithm="http://www.w3.org/2000/09/xmldsig#sha1"/>
        <DigestValue>C135an2bmNEa7XffOu2Jxuurw4E=</DigestValue>
      </Reference>
      <Reference URI="/word/settings.xml?ContentType=application/vnd.openxmlformats-officedocument.wordprocessingml.settings+xml">
        <DigestMethod Algorithm="http://www.w3.org/2000/09/xmldsig#sha1"/>
        <DigestValue>d4eRMtlChZzzjtpqpcH4AhAkXro=</DigestValue>
      </Reference>
      <Reference URI="/word/styles.xml?ContentType=application/vnd.openxmlformats-officedocument.wordprocessingml.styles+xml">
        <DigestMethod Algorithm="http://www.w3.org/2000/09/xmldsig#sha1"/>
        <DigestValue>9kjtJGupC7D6jVEr5nncrDb87SQ=</DigestValue>
      </Reference>
      <Reference URI="/word/stylesWithEffects.xml?ContentType=application/vnd.ms-word.stylesWithEffects+xml">
        <DigestMethod Algorithm="http://www.w3.org/2000/09/xmldsig#sha1"/>
        <DigestValue>nMcPx5SpUb4XpY+5S40+qN6iQxs=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9n1LIMulLQfWUa/cbkkOciRU8Og=</DigestValue>
      </Reference>
    </Manifest>
    <SignatureProperties>
      <SignatureProperty Id="idSignatureTime" Target="#idPackageSignature">
        <mdssi:SignatureTime>
          <mdssi:Format>YYYY-MM-DDThh:mm:ssTZD</mdssi:Format>
          <mdssi:Value>2021-07-21T12:15:11Z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>Защита подлинности документа</SignatureComments>
          <WindowsVersion>5.1</WindowsVersion>
          <OfficeVersion>12.0</OfficeVersion>
          <ApplicationVersion>12.0</ApplicationVersion>
          <Monitors>1</Monitors>
          <HorizontalResolution>1680</HorizontalResolution>
          <VerticalResolution>1050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5</Pages>
  <Words>1200</Words>
  <Characters>6841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8025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CafeMax</dc:creator>
  <cp:lastModifiedBy>CafeMax</cp:lastModifiedBy>
  <cp:revision>10</cp:revision>
  <cp:lastPrinted>2017-03-23T10:33:00Z</cp:lastPrinted>
  <dcterms:created xsi:type="dcterms:W3CDTF">2016-05-14T12:21:00Z</dcterms:created>
  <dcterms:modified xsi:type="dcterms:W3CDTF">2017-03-23T10:36:00Z</dcterms:modified>
</cp:coreProperties>
</file>