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F99" w:rsidRPr="00A07D5E" w:rsidRDefault="005C5F99" w:rsidP="00A07D5E">
      <w:pPr>
        <w:autoSpaceDE w:val="0"/>
        <w:autoSpaceDN w:val="0"/>
        <w:adjustRightInd w:val="0"/>
        <w:spacing w:before="108" w:after="108" w:line="240" w:lineRule="auto"/>
        <w:jc w:val="center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  <w:r w:rsidRPr="00A07D5E">
        <w:rPr>
          <w:rFonts w:ascii="Times New Roman" w:hAnsi="Times New Roman" w:cs="Times New Roman"/>
          <w:b/>
          <w:bCs/>
          <w:color w:val="26282F"/>
          <w:sz w:val="28"/>
          <w:szCs w:val="28"/>
        </w:rPr>
        <w:t>Справка</w:t>
      </w:r>
      <w:r w:rsidRPr="00A07D5E">
        <w:rPr>
          <w:rFonts w:ascii="Times New Roman" w:hAnsi="Times New Roman" w:cs="Times New Roman"/>
          <w:b/>
          <w:bCs/>
          <w:color w:val="26282F"/>
          <w:sz w:val="28"/>
          <w:szCs w:val="28"/>
        </w:rPr>
        <w:br/>
        <w:t>о материально-техническом обеспечении образовательной деятельности</w:t>
      </w:r>
    </w:p>
    <w:p w:rsidR="00A07D5E" w:rsidRPr="00A07D5E" w:rsidRDefault="005C5F99" w:rsidP="00A07D5E">
      <w:pPr>
        <w:shd w:val="clear" w:color="auto" w:fill="FFFFFF"/>
        <w:tabs>
          <w:tab w:val="left" w:pos="8107"/>
          <w:tab w:val="left" w:pos="11892"/>
        </w:tabs>
        <w:spacing w:line="322" w:lineRule="exact"/>
        <w:jc w:val="center"/>
        <w:rPr>
          <w:rFonts w:ascii="Times New Roman" w:hAnsi="Times New Roman" w:cs="Times New Roman"/>
          <w:spacing w:val="-2"/>
          <w:sz w:val="28"/>
          <w:szCs w:val="28"/>
        </w:rPr>
      </w:pPr>
      <w:r w:rsidRPr="00A07D5E">
        <w:rPr>
          <w:rFonts w:ascii="Times New Roman" w:hAnsi="Times New Roman" w:cs="Times New Roman"/>
          <w:sz w:val="28"/>
          <w:szCs w:val="28"/>
          <w:u w:val="single"/>
        </w:rPr>
        <w:t>Муниципального бюджетного дошкольного образовательного учреждение</w:t>
      </w:r>
      <w:r w:rsidR="00B06C75" w:rsidRPr="00A07D5E">
        <w:rPr>
          <w:rFonts w:ascii="Times New Roman" w:hAnsi="Times New Roman" w:cs="Times New Roman"/>
          <w:sz w:val="28"/>
          <w:szCs w:val="28"/>
          <w:u w:val="single"/>
        </w:rPr>
        <w:t xml:space="preserve"> "Центр развития ребенка -</w:t>
      </w:r>
      <w:r w:rsidRPr="00A07D5E">
        <w:rPr>
          <w:rFonts w:ascii="Times New Roman" w:hAnsi="Times New Roman" w:cs="Times New Roman"/>
          <w:sz w:val="28"/>
          <w:szCs w:val="28"/>
          <w:u w:val="single"/>
        </w:rPr>
        <w:t xml:space="preserve"> детск</w:t>
      </w:r>
      <w:r w:rsidR="00B06C75" w:rsidRPr="00A07D5E">
        <w:rPr>
          <w:rFonts w:ascii="Times New Roman" w:hAnsi="Times New Roman" w:cs="Times New Roman"/>
          <w:sz w:val="28"/>
          <w:szCs w:val="28"/>
          <w:u w:val="single"/>
        </w:rPr>
        <w:t>ий</w:t>
      </w:r>
      <w:r w:rsidRPr="00A07D5E">
        <w:rPr>
          <w:rFonts w:ascii="Times New Roman" w:hAnsi="Times New Roman" w:cs="Times New Roman"/>
          <w:sz w:val="28"/>
          <w:szCs w:val="28"/>
          <w:u w:val="single"/>
        </w:rPr>
        <w:t xml:space="preserve"> сад</w:t>
      </w:r>
      <w:r w:rsidR="00B06C75" w:rsidRPr="00A07D5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07D5E">
        <w:rPr>
          <w:rFonts w:ascii="Times New Roman" w:hAnsi="Times New Roman" w:cs="Times New Roman"/>
          <w:sz w:val="28"/>
          <w:szCs w:val="28"/>
          <w:u w:val="single"/>
        </w:rPr>
        <w:t xml:space="preserve"> № </w:t>
      </w:r>
      <w:r w:rsidR="00B06C75" w:rsidRPr="00A07D5E">
        <w:rPr>
          <w:rFonts w:ascii="Times New Roman" w:hAnsi="Times New Roman" w:cs="Times New Roman"/>
          <w:sz w:val="28"/>
          <w:szCs w:val="28"/>
          <w:u w:val="single"/>
        </w:rPr>
        <w:t xml:space="preserve">5 </w:t>
      </w:r>
      <w:r w:rsidRPr="00A07D5E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B06C75" w:rsidRPr="00A07D5E">
        <w:rPr>
          <w:rFonts w:ascii="Times New Roman" w:hAnsi="Times New Roman" w:cs="Times New Roman"/>
          <w:sz w:val="28"/>
          <w:szCs w:val="28"/>
          <w:u w:val="single"/>
        </w:rPr>
        <w:t>Гусельки</w:t>
      </w:r>
      <w:r w:rsidRPr="00A07D5E">
        <w:rPr>
          <w:rFonts w:ascii="Times New Roman" w:hAnsi="Times New Roman" w:cs="Times New Roman"/>
          <w:sz w:val="28"/>
          <w:szCs w:val="28"/>
          <w:u w:val="single"/>
        </w:rPr>
        <w:t>» г. К</w:t>
      </w:r>
      <w:r w:rsidR="0090292B" w:rsidRPr="00A07D5E">
        <w:rPr>
          <w:rFonts w:ascii="Times New Roman" w:hAnsi="Times New Roman" w:cs="Times New Roman"/>
          <w:sz w:val="28"/>
          <w:szCs w:val="28"/>
          <w:u w:val="single"/>
        </w:rPr>
        <w:t>аспийск</w:t>
      </w:r>
      <w:r w:rsidRPr="00A07D5E">
        <w:rPr>
          <w:rFonts w:ascii="Times New Roman" w:hAnsi="Times New Roman" w:cs="Times New Roman"/>
          <w:sz w:val="28"/>
          <w:szCs w:val="28"/>
          <w:u w:val="single"/>
        </w:rPr>
        <w:t xml:space="preserve">а </w:t>
      </w:r>
      <w:r w:rsidR="0090292B" w:rsidRPr="00A07D5E">
        <w:rPr>
          <w:rFonts w:ascii="Times New Roman" w:hAnsi="Times New Roman" w:cs="Times New Roman"/>
          <w:sz w:val="28"/>
          <w:szCs w:val="28"/>
          <w:u w:val="single"/>
        </w:rPr>
        <w:t xml:space="preserve"> РД</w:t>
      </w:r>
    </w:p>
    <w:p w:rsidR="00A07D5E" w:rsidRPr="00A07D5E" w:rsidRDefault="00A07D5E" w:rsidP="00A07D5E">
      <w:pPr>
        <w:shd w:val="clear" w:color="auto" w:fill="FFFFFF"/>
        <w:tabs>
          <w:tab w:val="left" w:pos="8107"/>
          <w:tab w:val="left" w:pos="11892"/>
        </w:tabs>
        <w:spacing w:line="322" w:lineRule="exact"/>
        <w:jc w:val="center"/>
        <w:rPr>
          <w:rFonts w:ascii="Times New Roman" w:hAnsi="Times New Roman" w:cs="Times New Roman"/>
          <w:spacing w:val="-2"/>
          <w:sz w:val="28"/>
          <w:szCs w:val="28"/>
          <w:u w:val="single"/>
        </w:rPr>
      </w:pPr>
      <w:r w:rsidRPr="00A07D5E">
        <w:rPr>
          <w:rFonts w:ascii="Times New Roman" w:hAnsi="Times New Roman" w:cs="Times New Roman"/>
          <w:spacing w:val="-2"/>
          <w:sz w:val="28"/>
          <w:szCs w:val="28"/>
        </w:rPr>
        <w:t xml:space="preserve">Организационно-правовая форма соискателя лицензии в соответствии с его уставом: </w:t>
      </w:r>
      <w:r w:rsidRPr="00A07D5E">
        <w:rPr>
          <w:rFonts w:ascii="Times New Roman" w:hAnsi="Times New Roman" w:cs="Times New Roman"/>
          <w:spacing w:val="-2"/>
          <w:sz w:val="28"/>
          <w:szCs w:val="28"/>
          <w:u w:val="single"/>
        </w:rPr>
        <w:t>муниципальное  бюджетное учреждение</w:t>
      </w:r>
      <w:r>
        <w:rPr>
          <w:rFonts w:ascii="Times New Roman" w:hAnsi="Times New Roman" w:cs="Times New Roman"/>
          <w:spacing w:val="-2"/>
          <w:sz w:val="28"/>
          <w:szCs w:val="28"/>
          <w:u w:val="single"/>
        </w:rPr>
        <w:t>.</w:t>
      </w:r>
    </w:p>
    <w:p w:rsidR="00A07D5E" w:rsidRDefault="00A07D5E" w:rsidP="005C5F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  <w:u w:val="single"/>
        </w:rPr>
      </w:pPr>
    </w:p>
    <w:p w:rsidR="005C5F99" w:rsidRPr="00637E91" w:rsidRDefault="005C5F99" w:rsidP="00637E9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sz w:val="28"/>
          <w:szCs w:val="24"/>
        </w:rPr>
      </w:pPr>
      <w:r w:rsidRPr="00637E91">
        <w:rPr>
          <w:rFonts w:ascii="Times New Roman CYR" w:hAnsi="Times New Roman CYR" w:cs="Times New Roman CYR"/>
          <w:sz w:val="28"/>
          <w:szCs w:val="24"/>
        </w:rPr>
        <w:t>Раздел</w:t>
      </w:r>
      <w:r w:rsidRPr="00637E91">
        <w:rPr>
          <w:rFonts w:ascii="Times New Roman" w:hAnsi="Times New Roman" w:cs="Times New Roman"/>
          <w:sz w:val="28"/>
          <w:szCs w:val="24"/>
          <w:lang w:val="en-US"/>
        </w:rPr>
        <w:t> </w:t>
      </w:r>
      <w:r w:rsidRPr="00637E91">
        <w:rPr>
          <w:rFonts w:ascii="Times New Roman" w:hAnsi="Times New Roman" w:cs="Times New Roman"/>
          <w:sz w:val="28"/>
          <w:szCs w:val="24"/>
        </w:rPr>
        <w:t xml:space="preserve">1. </w:t>
      </w:r>
      <w:r w:rsidRPr="00637E91">
        <w:rPr>
          <w:rFonts w:ascii="Times New Roman CYR" w:hAnsi="Times New Roman CYR" w:cs="Times New Roman CYR"/>
          <w:sz w:val="28"/>
          <w:szCs w:val="24"/>
        </w:rPr>
        <w:t>Обеспечение образовательной деятельности оснащенными зданиями, строениями, сооружениями, помещениями и территориями</w:t>
      </w:r>
    </w:p>
    <w:p w:rsidR="005C5F99" w:rsidRPr="005C5F99" w:rsidRDefault="005C5F99" w:rsidP="005C5F9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Calibri"/>
        </w:rPr>
      </w:pPr>
    </w:p>
    <w:tbl>
      <w:tblPr>
        <w:tblW w:w="15012" w:type="dxa"/>
        <w:tblInd w:w="-459" w:type="dxa"/>
        <w:tblLayout w:type="fixed"/>
        <w:tblLook w:val="0000"/>
      </w:tblPr>
      <w:tblGrid>
        <w:gridCol w:w="567"/>
        <w:gridCol w:w="1701"/>
        <w:gridCol w:w="3071"/>
        <w:gridCol w:w="1276"/>
        <w:gridCol w:w="1418"/>
        <w:gridCol w:w="8"/>
        <w:gridCol w:w="2118"/>
        <w:gridCol w:w="6"/>
        <w:gridCol w:w="1075"/>
        <w:gridCol w:w="53"/>
        <w:gridCol w:w="1276"/>
        <w:gridCol w:w="2409"/>
        <w:gridCol w:w="34"/>
      </w:tblGrid>
      <w:tr w:rsidR="008C7AE5" w:rsidRPr="005C5F99" w:rsidTr="00762518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п/п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637E91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</w:rPr>
            </w:pPr>
            <w:r w:rsidRPr="00637E91">
              <w:rPr>
                <w:rFonts w:ascii="Times New Roman CYR" w:hAnsi="Times New Roman CYR" w:cs="Times New Roman CYR"/>
                <w:sz w:val="20"/>
                <w:szCs w:val="24"/>
              </w:rPr>
              <w:t>Адрес (местоположение) здания, строения, сооружения, помещения</w:t>
            </w:r>
          </w:p>
        </w:tc>
        <w:tc>
          <w:tcPr>
            <w:tcW w:w="3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637E91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</w:rPr>
            </w:pPr>
            <w:r w:rsidRPr="00637E91">
              <w:rPr>
                <w:rFonts w:ascii="Times New Roman CYR" w:hAnsi="Times New Roman CYR" w:cs="Times New Roman CYR"/>
                <w:sz w:val="20"/>
                <w:szCs w:val="24"/>
              </w:rPr>
              <w:t>Назначение оснащенных зданий, строений, сооружений, помещений (учебные, учебно-лабораторные, административные, подсобные, помещения для занятия физической культурой и спортом, для обеспечения обучающихся, воспитанников и работников питанием и медицинским обслуживанием, иное) с указанием площади (кв. м.)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637E91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</w:rPr>
            </w:pPr>
            <w:r w:rsidRPr="00637E91">
              <w:rPr>
                <w:rFonts w:ascii="Times New Roman CYR" w:hAnsi="Times New Roman CYR" w:cs="Times New Roman CYR"/>
                <w:sz w:val="20"/>
                <w:szCs w:val="24"/>
              </w:rPr>
              <w:t>Собственность или иное вещное право (оперативное управление, хозяйственное ведение), аренда, субаренда, безвозмездное пользование</w:t>
            </w:r>
          </w:p>
        </w:tc>
        <w:tc>
          <w:tcPr>
            <w:tcW w:w="1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637E91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</w:rPr>
            </w:pPr>
            <w:r w:rsidRPr="00637E91">
              <w:rPr>
                <w:rFonts w:ascii="Times New Roman CYR" w:hAnsi="Times New Roman CYR" w:cs="Times New Roman CYR"/>
                <w:sz w:val="20"/>
                <w:szCs w:val="24"/>
              </w:rPr>
              <w:t>Полное наименование собственника (арендодателя, ссудодателя) объекта недвижимого имущества</w:t>
            </w:r>
          </w:p>
        </w:tc>
        <w:tc>
          <w:tcPr>
            <w:tcW w:w="21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637E91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</w:rPr>
            </w:pPr>
            <w:r w:rsidRPr="00637E91">
              <w:rPr>
                <w:rFonts w:ascii="Times New Roman CYR" w:hAnsi="Times New Roman CYR" w:cs="Times New Roman CYR"/>
                <w:sz w:val="20"/>
                <w:szCs w:val="24"/>
              </w:rPr>
              <w:t>Документ -основание возникновения права (указываются реквизиты и сроки действия)</w:t>
            </w:r>
          </w:p>
        </w:tc>
        <w:tc>
          <w:tcPr>
            <w:tcW w:w="1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637E91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</w:rPr>
            </w:pPr>
            <w:r w:rsidRPr="00637E91">
              <w:rPr>
                <w:rFonts w:ascii="Times New Roman CYR" w:hAnsi="Times New Roman CYR" w:cs="Times New Roman CYR"/>
                <w:sz w:val="20"/>
                <w:szCs w:val="24"/>
              </w:rPr>
              <w:t>Кадастровый (или условный) номер объекта недвижимости</w:t>
            </w:r>
          </w:p>
        </w:tc>
        <w:tc>
          <w:tcPr>
            <w:tcW w:w="13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637E91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</w:rPr>
            </w:pPr>
            <w:r w:rsidRPr="00637E91">
              <w:rPr>
                <w:rFonts w:ascii="Times New Roman CYR" w:hAnsi="Times New Roman CYR" w:cs="Times New Roman CYR"/>
                <w:sz w:val="20"/>
                <w:szCs w:val="24"/>
              </w:rPr>
              <w:t>Номер записи регистрации в Едином государственном реестре прав на недвижимое имущество и сделок с ним</w:t>
            </w:r>
          </w:p>
        </w:tc>
        <w:tc>
          <w:tcPr>
            <w:tcW w:w="24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637E91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</w:rPr>
            </w:pPr>
            <w:r w:rsidRPr="00637E91">
              <w:rPr>
                <w:rFonts w:ascii="Times New Roman CYR" w:hAnsi="Times New Roman CYR" w:cs="Times New Roman CYR"/>
                <w:sz w:val="20"/>
                <w:szCs w:val="24"/>
              </w:rPr>
              <w:t>Реквизиты заключений, выданных органами, осуществляющими государственный санитарно-эпидемиологический надзор, государственный пожарный надзор</w:t>
            </w:r>
          </w:p>
        </w:tc>
      </w:tr>
      <w:tr w:rsidR="008C7AE5" w:rsidTr="00762518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3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4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8C7AE5" w:rsidRPr="005C5F99" w:rsidTr="00762518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90292B" w:rsidRDefault="005C5F99" w:rsidP="0090292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5C5F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0292B">
              <w:rPr>
                <w:rFonts w:ascii="Times New Roman" w:hAnsi="Times New Roman" w:cs="Times New Roman"/>
                <w:sz w:val="24"/>
                <w:szCs w:val="24"/>
              </w:rPr>
              <w:t>68305</w:t>
            </w:r>
            <w:r w:rsidRPr="005C5F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0292B">
              <w:rPr>
                <w:rFonts w:ascii="Times New Roman CYR" w:hAnsi="Times New Roman CYR" w:cs="Times New Roman CYR"/>
                <w:sz w:val="24"/>
                <w:szCs w:val="24"/>
              </w:rPr>
              <w:t>РД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, г.  К</w:t>
            </w:r>
            <w:r w:rsidR="0090292B">
              <w:rPr>
                <w:rFonts w:ascii="Times New Roman CYR" w:hAnsi="Times New Roman CYR" w:cs="Times New Roman CYR"/>
                <w:sz w:val="24"/>
                <w:szCs w:val="24"/>
              </w:rPr>
              <w:t>аспий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ск, ул. </w:t>
            </w:r>
            <w:r w:rsidR="0090292B">
              <w:rPr>
                <w:rFonts w:ascii="Times New Roman CYR" w:hAnsi="Times New Roman CYR" w:cs="Times New Roman CYR"/>
                <w:sz w:val="24"/>
                <w:szCs w:val="24"/>
              </w:rPr>
              <w:t xml:space="preserve">Ленина,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0292B">
              <w:rPr>
                <w:rFonts w:ascii="Times New Roman CYR" w:hAnsi="Times New Roman CYR" w:cs="Times New Roman CYR"/>
                <w:sz w:val="24"/>
                <w:szCs w:val="24"/>
              </w:rPr>
              <w:t xml:space="preserve">20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</w:p>
        </w:tc>
        <w:tc>
          <w:tcPr>
            <w:tcW w:w="3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Зда</w:t>
            </w:r>
            <w:r w:rsidR="0039373B">
              <w:rPr>
                <w:rFonts w:ascii="Times New Roman CYR" w:hAnsi="Times New Roman CYR" w:cs="Times New Roman CYR"/>
                <w:sz w:val="24"/>
                <w:szCs w:val="24"/>
              </w:rPr>
              <w:t>ние    - типовое, общей площадью-</w:t>
            </w:r>
            <w:r w:rsidRPr="00F23B5D">
              <w:rPr>
                <w:rFonts w:ascii="Times New Roman CYR" w:hAnsi="Times New Roman CYR" w:cs="Times New Roman CYR"/>
                <w:b/>
                <w:sz w:val="24"/>
                <w:szCs w:val="24"/>
              </w:rPr>
              <w:t>23</w:t>
            </w:r>
            <w:r w:rsidR="0090292B" w:rsidRPr="00F23B5D">
              <w:rPr>
                <w:rFonts w:ascii="Times New Roman CYR" w:hAnsi="Times New Roman CYR" w:cs="Times New Roman CYR"/>
                <w:b/>
                <w:sz w:val="24"/>
                <w:szCs w:val="24"/>
              </w:rPr>
              <w:t>00</w:t>
            </w:r>
            <w:r w:rsidRPr="00F23B5D">
              <w:rPr>
                <w:rFonts w:ascii="Times New Roman CYR" w:hAnsi="Times New Roman CYR" w:cs="Times New Roman CYR"/>
                <w:b/>
                <w:sz w:val="24"/>
                <w:szCs w:val="24"/>
              </w:rPr>
              <w:t>м</w:t>
            </w:r>
            <w:r w:rsidR="008C7AE5" w:rsidRPr="00F23B5D">
              <w:rPr>
                <w:rFonts w:ascii="Times New Roman CYR" w:hAnsi="Times New Roman CYR" w:cs="Times New Roman CYR"/>
                <w:b/>
                <w:sz w:val="24"/>
                <w:szCs w:val="24"/>
              </w:rPr>
              <w:t>2</w:t>
            </w:r>
            <w:r w:rsidR="003641C4" w:rsidRPr="00F23B5D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 </w:t>
            </w:r>
            <w:r w:rsidR="00637E91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, </w:t>
            </w:r>
            <w:r w:rsidR="0090292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2</w:t>
            </w:r>
            <w:r w:rsidR="003641C4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39373B">
              <w:rPr>
                <w:rFonts w:ascii="Times New Roman CYR" w:hAnsi="Times New Roman CYR" w:cs="Times New Roman CYR"/>
                <w:sz w:val="24"/>
                <w:szCs w:val="24"/>
              </w:rPr>
              <w:t>этажное</w:t>
            </w:r>
            <w:r w:rsidR="00637E91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637E91" w:rsidRPr="00637E91" w:rsidRDefault="00637E91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</w:pPr>
            <w:r w:rsidRPr="00637E91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Дошкольное образование</w:t>
            </w:r>
          </w:p>
          <w:p w:rsidR="00637E91" w:rsidRDefault="00637E91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637E91" w:rsidRDefault="00637E91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5C5F99" w:rsidRPr="00617AB8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lastRenderedPageBreak/>
              <w:t>Группа №</w:t>
            </w:r>
            <w:r w:rsidR="001B3A6D"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 xml:space="preserve"> 1 "Звездочки" </w:t>
            </w: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</w:rPr>
              <w:t>:</w:t>
            </w:r>
          </w:p>
          <w:p w:rsidR="005C5F99" w:rsidRDefault="001B3A6D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Игровая-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48.6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1B3A6D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спальня -35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м2;</w:t>
            </w:r>
          </w:p>
          <w:p w:rsidR="005C5F99" w:rsidRPr="003641C4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раздевальная-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15</w:t>
            </w:r>
            <w:r w:rsidR="005C5F99" w:rsidRPr="003641C4">
              <w:rPr>
                <w:rFonts w:ascii="Times New Roman CYR" w:hAnsi="Times New Roman CYR" w:cs="Times New Roman CYR"/>
                <w:szCs w:val="24"/>
              </w:rPr>
              <w:t>м2;</w:t>
            </w:r>
          </w:p>
          <w:p w:rsid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туалетная 1</w:t>
            </w:r>
            <w:r w:rsidR="003641C4">
              <w:rPr>
                <w:rFonts w:ascii="Times New Roman CYR" w:hAnsi="Times New Roman CYR" w:cs="Times New Roman CYR"/>
                <w:sz w:val="24"/>
                <w:szCs w:val="24"/>
              </w:rPr>
              <w:t xml:space="preserve"> -                   </w:t>
            </w:r>
            <w:r w:rsidR="00617AB8">
              <w:rPr>
                <w:rFonts w:ascii="Times New Roman CYR" w:hAnsi="Times New Roman CYR" w:cs="Times New Roman CYR"/>
                <w:sz w:val="24"/>
                <w:szCs w:val="24"/>
              </w:rPr>
              <w:t>12</w:t>
            </w:r>
            <w:r w:rsidR="003641C4">
              <w:rPr>
                <w:rFonts w:ascii="Times New Roman CYR" w:hAnsi="Times New Roman CYR" w:cs="Times New Roman CYR"/>
                <w:sz w:val="24"/>
                <w:szCs w:val="24"/>
              </w:rPr>
              <w:t>,6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м2.</w:t>
            </w:r>
          </w:p>
          <w:p w:rsidR="00F23B5D" w:rsidRDefault="00F23B5D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5C5F99" w:rsidRPr="00617AB8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Группа № 2</w:t>
            </w:r>
            <w:r w:rsidR="003641C4"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 xml:space="preserve"> </w:t>
            </w:r>
            <w:r w:rsidR="001B3A6D"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"Смешарики"</w:t>
            </w: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</w:rPr>
              <w:t>:</w:t>
            </w:r>
          </w:p>
          <w:p w:rsidR="005C5F99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Игровая-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 xml:space="preserve">47.6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м2;</w:t>
            </w:r>
          </w:p>
          <w:p w:rsidR="005C5F99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спальня -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>49.5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раздевальная -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11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туалетная -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  <w:r w:rsidR="000B17CE">
              <w:rPr>
                <w:rFonts w:ascii="Times New Roman CYR" w:hAnsi="Times New Roman CYR" w:cs="Times New Roman CYR"/>
                <w:sz w:val="24"/>
                <w:szCs w:val="24"/>
              </w:rPr>
              <w:t>7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.7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1B3A6D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5C5F99" w:rsidRPr="00617AB8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Группа № 3</w:t>
            </w:r>
            <w:r w:rsidR="001B3A6D"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 xml:space="preserve">        "Дельфинчики"</w:t>
            </w: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</w:rPr>
              <w:t>:</w:t>
            </w:r>
          </w:p>
          <w:p w:rsidR="005C5F99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игровая - 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>46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,3 м2;</w:t>
            </w:r>
          </w:p>
          <w:p w:rsidR="005C5F99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спальня -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>49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раздевальн</w:t>
            </w:r>
            <w:r w:rsidR="003641C4">
              <w:rPr>
                <w:rFonts w:ascii="Times New Roman CYR" w:hAnsi="Times New Roman CYR" w:cs="Times New Roman CYR"/>
                <w:sz w:val="24"/>
                <w:szCs w:val="24"/>
              </w:rPr>
              <w:t>ая -11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туалетная -1</w:t>
            </w:r>
            <w:r w:rsidR="000B17CE">
              <w:rPr>
                <w:rFonts w:ascii="Times New Roman CYR" w:hAnsi="Times New Roman CYR" w:cs="Times New Roman CYR"/>
                <w:sz w:val="24"/>
                <w:szCs w:val="24"/>
              </w:rPr>
              <w:t>7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м2.</w:t>
            </w:r>
          </w:p>
          <w:p w:rsidR="005C5F99" w:rsidRPr="00617AB8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Группа № 4</w:t>
            </w:r>
            <w:r w:rsidR="001B3A6D"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 xml:space="preserve"> " Золотая рыбка"</w:t>
            </w: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</w:rPr>
              <w:t>:</w:t>
            </w:r>
          </w:p>
          <w:p w:rsidR="005C5F99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Игровая-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>44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,2 м2;</w:t>
            </w:r>
          </w:p>
          <w:p w:rsidR="005C5F99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Спальня-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>50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Раздевальная-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  <w:r w:rsidR="000B17CE">
              <w:rPr>
                <w:rFonts w:ascii="Times New Roman CYR" w:hAnsi="Times New Roman CYR" w:cs="Times New Roman CYR"/>
                <w:sz w:val="24"/>
                <w:szCs w:val="24"/>
              </w:rPr>
              <w:t>7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.9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туалетная -11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м2.</w:t>
            </w:r>
          </w:p>
          <w:p w:rsidR="005C5F99" w:rsidRDefault="001B3A6D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5C5F99" w:rsidRPr="00617AB8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Группа № 5</w:t>
            </w:r>
            <w:r w:rsidR="001B3A6D"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 xml:space="preserve"> "Пчелки"</w:t>
            </w: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</w:rPr>
              <w:t>:</w:t>
            </w:r>
          </w:p>
          <w:p w:rsidR="005C5F99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игровая -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>49.1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спальня -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>51.2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раздевальная -15.4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туалетная -1</w:t>
            </w:r>
            <w:r w:rsidR="000B17CE">
              <w:rPr>
                <w:rFonts w:ascii="Times New Roman CYR" w:hAnsi="Times New Roman CYR" w:cs="Times New Roman CYR"/>
                <w:sz w:val="24"/>
                <w:szCs w:val="24"/>
              </w:rPr>
              <w:t>6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  <w:r w:rsidR="000B17CE">
              <w:rPr>
                <w:rFonts w:ascii="Times New Roman CYR" w:hAnsi="Times New Roman CYR" w:cs="Times New Roman CYR"/>
                <w:sz w:val="24"/>
                <w:szCs w:val="24"/>
              </w:rPr>
              <w:t>5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м2.</w:t>
            </w:r>
          </w:p>
          <w:p w:rsidR="005C5F99" w:rsidRDefault="000B17CE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762518" w:rsidRDefault="0076251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5C5F99" w:rsidRPr="00617AB8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lastRenderedPageBreak/>
              <w:t>Группа № 6</w:t>
            </w:r>
            <w:r w:rsidR="001B3A6D"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 xml:space="preserve"> "Гномики"</w:t>
            </w: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</w:rPr>
              <w:t>: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игровая - 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>51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>4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спальня -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>51.</w:t>
            </w:r>
            <w:r w:rsidR="008663D9">
              <w:rPr>
                <w:rFonts w:ascii="Times New Roman CYR" w:hAnsi="Times New Roman CYR" w:cs="Times New Roman CYR"/>
                <w:sz w:val="24"/>
                <w:szCs w:val="24"/>
              </w:rPr>
              <w:t>6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раздевальная - 15.4</w:t>
            </w:r>
            <w:r w:rsidR="008663D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туалетная -</w:t>
            </w:r>
            <w:r w:rsidR="000B17CE">
              <w:rPr>
                <w:rFonts w:ascii="Times New Roman CYR" w:hAnsi="Times New Roman CYR" w:cs="Times New Roman CYR"/>
                <w:sz w:val="24"/>
                <w:szCs w:val="24"/>
              </w:rPr>
              <w:t>20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.42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м2.</w:t>
            </w:r>
          </w:p>
          <w:p w:rsidR="005C5F99" w:rsidRDefault="008663D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0B17CE" w:rsidRDefault="000B17CE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5C5F99" w:rsidRPr="00617AB8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Группа № 7</w:t>
            </w:r>
            <w:r w:rsidR="008663D9"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"Сказка"</w:t>
            </w: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</w:rPr>
              <w:t>: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игровая - </w:t>
            </w:r>
            <w:r w:rsidR="008663D9">
              <w:rPr>
                <w:rFonts w:ascii="Times New Roman CYR" w:hAnsi="Times New Roman CYR" w:cs="Times New Roman CYR"/>
                <w:sz w:val="24"/>
                <w:szCs w:val="24"/>
              </w:rPr>
              <w:t>46.8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спальня - </w:t>
            </w:r>
            <w:r w:rsidR="008663D9">
              <w:rPr>
                <w:rFonts w:ascii="Times New Roman CYR" w:hAnsi="Times New Roman CYR" w:cs="Times New Roman CYR"/>
                <w:sz w:val="24"/>
                <w:szCs w:val="24"/>
              </w:rPr>
              <w:t>37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раздевальная - </w:t>
            </w:r>
            <w:r w:rsidR="008663D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14.8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м2;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туалетная -</w:t>
            </w:r>
            <w:r w:rsidR="000B17CE">
              <w:rPr>
                <w:rFonts w:ascii="Times New Roman CYR" w:hAnsi="Times New Roman CYR" w:cs="Times New Roman CYR"/>
                <w:sz w:val="24"/>
                <w:szCs w:val="24"/>
              </w:rPr>
              <w:t>21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м2.</w:t>
            </w:r>
          </w:p>
          <w:p w:rsidR="005C5F99" w:rsidRDefault="008663D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5C5F99" w:rsidRPr="00617AB8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Группа № 8</w:t>
            </w:r>
            <w:r w:rsidR="008663D9"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 xml:space="preserve"> "Мультяшки"</w:t>
            </w: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</w:rPr>
              <w:t>: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игровая - </w:t>
            </w:r>
            <w:r w:rsidR="008663D9">
              <w:rPr>
                <w:rFonts w:ascii="Times New Roman CYR" w:hAnsi="Times New Roman CYR" w:cs="Times New Roman CYR"/>
                <w:sz w:val="24"/>
                <w:szCs w:val="24"/>
              </w:rPr>
              <w:t>48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,7 м2;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спальня - </w:t>
            </w:r>
            <w:r w:rsidR="00884B76">
              <w:rPr>
                <w:rFonts w:ascii="Times New Roman CYR" w:hAnsi="Times New Roman CYR" w:cs="Times New Roman CYR"/>
                <w:sz w:val="24"/>
                <w:szCs w:val="24"/>
              </w:rPr>
              <w:t>49.8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раздевальная - 15.5</w:t>
            </w:r>
            <w:r w:rsidR="00884B76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туалетная </w:t>
            </w:r>
            <w:r w:rsidR="00617AB8"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 w:rsidR="000B17CE">
              <w:rPr>
                <w:rFonts w:ascii="Times New Roman CYR" w:hAnsi="Times New Roman CYR" w:cs="Times New Roman CYR"/>
                <w:sz w:val="24"/>
                <w:szCs w:val="24"/>
              </w:rPr>
              <w:t>20</w:t>
            </w:r>
            <w:r w:rsidR="00617AB8">
              <w:rPr>
                <w:rFonts w:ascii="Times New Roman CYR" w:hAnsi="Times New Roman CYR" w:cs="Times New Roman CYR"/>
                <w:sz w:val="24"/>
                <w:szCs w:val="24"/>
              </w:rPr>
              <w:t>.5</w:t>
            </w:r>
            <w:r w:rsidRPr="005C5F9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м2.</w:t>
            </w:r>
          </w:p>
          <w:p w:rsidR="005C5F99" w:rsidRPr="00617AB8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</w:pP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Группа № 9</w:t>
            </w:r>
            <w:r w:rsidR="00884B76"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 xml:space="preserve"> "Бабочки"</w:t>
            </w: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: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игровая -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51,</w:t>
            </w:r>
            <w:r w:rsidR="00884B76">
              <w:rPr>
                <w:rFonts w:ascii="Times New Roman CYR" w:hAnsi="Times New Roman CYR" w:cs="Times New Roman CYR"/>
                <w:sz w:val="24"/>
                <w:szCs w:val="24"/>
              </w:rPr>
              <w:t xml:space="preserve">7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м2;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спальня  - </w:t>
            </w:r>
            <w:r w:rsidR="00884B76">
              <w:rPr>
                <w:rFonts w:ascii="Times New Roman CYR" w:hAnsi="Times New Roman CYR" w:cs="Times New Roman CYR"/>
                <w:sz w:val="24"/>
                <w:szCs w:val="24"/>
              </w:rPr>
              <w:t>26.8 ,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раздевальная -</w:t>
            </w:r>
            <w:r w:rsidR="000B17CE">
              <w:rPr>
                <w:rFonts w:ascii="Times New Roman CYR" w:hAnsi="Times New Roman CYR" w:cs="Times New Roman CYR"/>
                <w:sz w:val="24"/>
                <w:szCs w:val="24"/>
              </w:rPr>
              <w:t>12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туалетная - </w:t>
            </w:r>
            <w:r w:rsidR="00884B76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7.9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м2.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умывальная - </w:t>
            </w:r>
            <w:r w:rsidR="000B17CE">
              <w:rPr>
                <w:rFonts w:ascii="Times New Roman CYR" w:hAnsi="Times New Roman CYR" w:cs="Times New Roman CYR"/>
                <w:sz w:val="24"/>
                <w:szCs w:val="24"/>
              </w:rPr>
              <w:t xml:space="preserve"> 3 м2</w:t>
            </w:r>
          </w:p>
          <w:p w:rsidR="005C5F99" w:rsidRPr="00617AB8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Группа № 10</w:t>
            </w:r>
            <w:r w:rsidR="00884B76"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 xml:space="preserve"> "Ромашки"</w:t>
            </w: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</w:rPr>
              <w:t>:</w:t>
            </w:r>
          </w:p>
          <w:p w:rsidR="005C5F99" w:rsidRDefault="000B17CE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игровая - </w:t>
            </w:r>
            <w:r w:rsidR="00884B76">
              <w:rPr>
                <w:rFonts w:ascii="Times New Roman CYR" w:hAnsi="Times New Roman CYR" w:cs="Times New Roman CYR"/>
                <w:sz w:val="24"/>
                <w:szCs w:val="24"/>
              </w:rPr>
              <w:t>3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6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884B76">
              <w:rPr>
                <w:rFonts w:ascii="Times New Roman CYR" w:hAnsi="Times New Roman CYR" w:cs="Times New Roman CYR"/>
                <w:sz w:val="24"/>
                <w:szCs w:val="24"/>
              </w:rPr>
              <w:t>4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0B17CE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спальня - </w:t>
            </w:r>
            <w:r w:rsidR="00884B76">
              <w:rPr>
                <w:rFonts w:ascii="Times New Roman CYR" w:hAnsi="Times New Roman CYR" w:cs="Times New Roman CYR"/>
                <w:sz w:val="24"/>
                <w:szCs w:val="24"/>
              </w:rPr>
              <w:t>47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884B76">
              <w:rPr>
                <w:rFonts w:ascii="Times New Roman CYR" w:hAnsi="Times New Roman CYR" w:cs="Times New Roman CYR"/>
                <w:sz w:val="24"/>
                <w:szCs w:val="24"/>
              </w:rPr>
              <w:t>4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м2;</w:t>
            </w:r>
          </w:p>
          <w:p w:rsidR="005C5F99" w:rsidRDefault="000B17CE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раздевальная -8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м2;</w:t>
            </w:r>
          </w:p>
          <w:p w:rsidR="005C5F99" w:rsidRDefault="000B17CE" w:rsidP="000B17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туалетная 1- 6.5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м2.</w:t>
            </w:r>
          </w:p>
          <w:p w:rsidR="005C5F99" w:rsidRDefault="000B17CE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умывальная - 3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м2.</w:t>
            </w:r>
          </w:p>
          <w:p w:rsidR="005C5F99" w:rsidRPr="00617AB8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</w:pP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Группа №11</w:t>
            </w:r>
            <w:r w:rsidR="00884B76"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 xml:space="preserve"> "Солнышко"</w:t>
            </w:r>
          </w:p>
          <w:p w:rsidR="005C5F99" w:rsidRDefault="000B17CE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Игровая-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884B76">
              <w:rPr>
                <w:rFonts w:ascii="Times New Roman CYR" w:hAnsi="Times New Roman CYR" w:cs="Times New Roman CYR"/>
                <w:sz w:val="24"/>
                <w:szCs w:val="24"/>
              </w:rPr>
              <w:t>23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884B76">
              <w:rPr>
                <w:rFonts w:ascii="Times New Roman CYR" w:hAnsi="Times New Roman CYR" w:cs="Times New Roman CYR"/>
                <w:sz w:val="24"/>
                <w:szCs w:val="24"/>
              </w:rPr>
              <w:t>2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0B17CE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Спальня-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884B76">
              <w:rPr>
                <w:rFonts w:ascii="Times New Roman CYR" w:hAnsi="Times New Roman CYR" w:cs="Times New Roman CYR"/>
                <w:sz w:val="24"/>
                <w:szCs w:val="24"/>
              </w:rPr>
              <w:t>49.2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0B17CE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раздевальная -8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0B17CE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туалетная -9.5</w:t>
            </w:r>
            <w:r w:rsidR="00884B76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м2.</w:t>
            </w:r>
          </w:p>
          <w:p w:rsidR="00F23B5D" w:rsidRDefault="00F23B5D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F23B5D" w:rsidRDefault="00F23B5D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5C5F99" w:rsidRPr="00617AB8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</w:pP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Группа № 12</w:t>
            </w:r>
            <w:r w:rsidR="00884B76"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"Золотой ключик"</w:t>
            </w: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:</w:t>
            </w:r>
          </w:p>
          <w:p w:rsidR="005C5F99" w:rsidRDefault="000B17CE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игровая -</w:t>
            </w:r>
            <w:r w:rsidR="00377109">
              <w:rPr>
                <w:rFonts w:ascii="Times New Roman CYR" w:hAnsi="Times New Roman CYR" w:cs="Times New Roman CYR"/>
                <w:sz w:val="24"/>
                <w:szCs w:val="24"/>
              </w:rPr>
              <w:t>19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4500D9">
              <w:rPr>
                <w:rFonts w:ascii="Times New Roman CYR" w:hAnsi="Times New Roman CYR" w:cs="Times New Roman CYR"/>
                <w:sz w:val="24"/>
                <w:szCs w:val="24"/>
              </w:rPr>
              <w:t>4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0B17CE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спальня -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377109">
              <w:rPr>
                <w:rFonts w:ascii="Times New Roman CYR" w:hAnsi="Times New Roman CYR" w:cs="Times New Roman CYR"/>
                <w:sz w:val="24"/>
                <w:szCs w:val="24"/>
              </w:rPr>
              <w:t>48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377109">
              <w:rPr>
                <w:rFonts w:ascii="Times New Roman CYR" w:hAnsi="Times New Roman CYR" w:cs="Times New Roman CYR"/>
                <w:sz w:val="24"/>
                <w:szCs w:val="24"/>
              </w:rPr>
              <w:t xml:space="preserve">5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м2;</w:t>
            </w:r>
          </w:p>
          <w:p w:rsid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раздевальная </w:t>
            </w:r>
            <w:r w:rsidR="000B17CE"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 w:rsidR="00377109">
              <w:rPr>
                <w:rFonts w:cs="'Times New Roman', serif"/>
                <w:color w:val="000000"/>
              </w:rPr>
              <w:t xml:space="preserve"> </w:t>
            </w:r>
            <w:r w:rsidR="004500D9">
              <w:rPr>
                <w:rFonts w:cs="'Times New Roman', serif"/>
                <w:color w:val="000000"/>
              </w:rPr>
              <w:t>6.64</w:t>
            </w:r>
            <w:r w:rsidRPr="005C5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м2;</w:t>
            </w:r>
          </w:p>
          <w:p w:rsidR="005C5F99" w:rsidRDefault="004500D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туалетная 1- 11.6</w:t>
            </w:r>
            <w:r w:rsidR="0037710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м2.</w:t>
            </w:r>
          </w:p>
          <w:p w:rsidR="005C5F99" w:rsidRDefault="004500D9" w:rsidP="004500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4500D9" w:rsidRDefault="004500D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5C5F99" w:rsidRPr="004500D9" w:rsidRDefault="0037710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4500D9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Группа № 13 "Теремок "</w:t>
            </w:r>
            <w:r w:rsidRPr="004500D9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 </w:t>
            </w:r>
          </w:p>
          <w:p w:rsidR="00377109" w:rsidRDefault="0037710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игровая — 25,5 м2;</w:t>
            </w:r>
          </w:p>
          <w:p w:rsidR="00377109" w:rsidRDefault="0037710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спальня — 35,9 м2;</w:t>
            </w:r>
          </w:p>
          <w:p w:rsidR="004500D9" w:rsidRDefault="004500D9" w:rsidP="004500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раздевальная -</w:t>
            </w:r>
            <w:r>
              <w:rPr>
                <w:rFonts w:cs="'Times New Roman', serif"/>
                <w:color w:val="000000"/>
              </w:rPr>
              <w:t xml:space="preserve"> 9.7</w:t>
            </w:r>
            <w:r w:rsidRPr="005C5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м2;</w:t>
            </w:r>
          </w:p>
          <w:p w:rsidR="004500D9" w:rsidRDefault="004500D9" w:rsidP="004500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туалетная 1- 14.6  м2.</w:t>
            </w:r>
          </w:p>
          <w:p w:rsidR="004500D9" w:rsidRDefault="004500D9" w:rsidP="004500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5C5F99" w:rsidRP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5C5F99" w:rsidRDefault="004500D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500D9">
              <w:rPr>
                <w:rFonts w:ascii="Times New Roman CYR" w:hAnsi="Times New Roman CYR" w:cs="Times New Roman CYR"/>
                <w:b/>
                <w:sz w:val="24"/>
                <w:szCs w:val="24"/>
              </w:rPr>
              <w:t>Музыкальный зал</w:t>
            </w: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>-</w:t>
            </w:r>
            <w:r w:rsidRPr="004500D9">
              <w:rPr>
                <w:rFonts w:ascii="Times New Roman CYR" w:hAnsi="Times New Roman CYR" w:cs="Times New Roman CYR"/>
                <w:b/>
                <w:sz w:val="24"/>
                <w:szCs w:val="24"/>
              </w:rPr>
              <w:t>1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22.8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м2.</w:t>
            </w:r>
          </w:p>
          <w:p w:rsid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500D9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Музыкальный зал </w:t>
            </w:r>
            <w:r w:rsidR="004500D9" w:rsidRPr="004500D9">
              <w:rPr>
                <w:rFonts w:ascii="Times New Roman CYR" w:hAnsi="Times New Roman CYR" w:cs="Times New Roman CYR"/>
                <w:b/>
                <w:sz w:val="24"/>
                <w:szCs w:val="24"/>
              </w:rPr>
              <w:t>2</w:t>
            </w:r>
            <w:r w:rsidR="004500D9">
              <w:rPr>
                <w:rFonts w:ascii="Times New Roman CYR" w:hAnsi="Times New Roman CYR" w:cs="Times New Roman CYR"/>
                <w:sz w:val="24"/>
                <w:szCs w:val="24"/>
              </w:rPr>
              <w:t xml:space="preserve"> -10-.3 м2 + </w:t>
            </w:r>
            <w:r w:rsidR="00ED311D">
              <w:rPr>
                <w:rFonts w:ascii="Times New Roman CYR" w:hAnsi="Times New Roman CYR" w:cs="Times New Roman CYR"/>
                <w:sz w:val="24"/>
                <w:szCs w:val="24"/>
              </w:rPr>
              <w:t>9.9 кладовая</w:t>
            </w:r>
          </w:p>
          <w:p w:rsidR="00ED311D" w:rsidRPr="00462906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D311D">
              <w:rPr>
                <w:rFonts w:ascii="Times New Roman CYR" w:hAnsi="Times New Roman CYR" w:cs="Times New Roman CYR"/>
                <w:b/>
                <w:sz w:val="24"/>
                <w:szCs w:val="24"/>
              </w:rPr>
              <w:t>Медицинский блок</w:t>
            </w:r>
            <w:r w:rsidR="00ED311D" w:rsidRPr="00462906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 -</w:t>
            </w:r>
          </w:p>
          <w:p w:rsidR="00ED311D" w:rsidRDefault="00ED311D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462906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 Кабинет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 </w:t>
            </w:r>
            <w:r w:rsidRPr="00462906">
              <w:rPr>
                <w:rFonts w:ascii="Times New Roman CYR" w:hAnsi="Times New Roman CYR" w:cs="Times New Roman CYR"/>
                <w:b/>
                <w:sz w:val="24"/>
                <w:szCs w:val="24"/>
              </w:rPr>
              <w:t>5.9</w:t>
            </w:r>
            <w:r w:rsidR="00462906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 и 4 м2</w:t>
            </w:r>
          </w:p>
          <w:p w:rsidR="00462906" w:rsidRPr="00462906" w:rsidRDefault="00462906" w:rsidP="0046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462906">
              <w:rPr>
                <w:rFonts w:ascii="Times New Roman CYR" w:hAnsi="Times New Roman CYR" w:cs="Times New Roman CYR"/>
                <w:b/>
                <w:sz w:val="24"/>
                <w:szCs w:val="24"/>
              </w:rPr>
              <w:t>Изолятор</w:t>
            </w: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 </w:t>
            </w:r>
            <w:r w:rsidRPr="00462906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1 - </w:t>
            </w:r>
            <w:r w:rsidR="00ED311D" w:rsidRPr="00462906">
              <w:rPr>
                <w:rFonts w:ascii="Times New Roman CYR" w:hAnsi="Times New Roman CYR" w:cs="Times New Roman CYR"/>
                <w:b/>
                <w:sz w:val="24"/>
                <w:szCs w:val="24"/>
              </w:rPr>
              <w:t>7.2</w:t>
            </w:r>
            <w:r w:rsidR="005C5F99" w:rsidRPr="00462906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 м2</w:t>
            </w: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 </w:t>
            </w:r>
            <w:r w:rsidRPr="00462906">
              <w:rPr>
                <w:rFonts w:ascii="Times New Roman CYR" w:hAnsi="Times New Roman CYR" w:cs="Times New Roman CYR"/>
                <w:b/>
                <w:sz w:val="24"/>
                <w:szCs w:val="24"/>
              </w:rPr>
              <w:t>Изолятор</w:t>
            </w: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 </w:t>
            </w:r>
            <w:r w:rsidRPr="00462906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1 - </w:t>
            </w: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12.3 </w:t>
            </w:r>
            <w:r w:rsidRPr="00462906">
              <w:rPr>
                <w:rFonts w:ascii="Times New Roman CYR" w:hAnsi="Times New Roman CYR" w:cs="Times New Roman CYR"/>
                <w:b/>
                <w:sz w:val="24"/>
                <w:szCs w:val="24"/>
              </w:rPr>
              <w:t>м2</w:t>
            </w:r>
          </w:p>
          <w:p w:rsidR="005C5F99" w:rsidRPr="00462906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  <w:p w:rsidR="005C5F99" w:rsidRDefault="00820D7E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Кабинет доп.</w:t>
            </w:r>
            <w:r w:rsidR="00F23B5D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обр.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-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B909E2">
              <w:rPr>
                <w:rFonts w:ascii="Times New Roman CYR" w:hAnsi="Times New Roman CYR" w:cs="Times New Roman CYR"/>
                <w:sz w:val="24"/>
                <w:szCs w:val="24"/>
              </w:rPr>
              <w:t>8.8.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м2</w:t>
            </w:r>
          </w:p>
          <w:p w:rsid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Кабинет логопеда</w:t>
            </w:r>
            <w:r w:rsidR="00F23B5D">
              <w:rPr>
                <w:rFonts w:ascii="Times New Roman CYR" w:hAnsi="Times New Roman CYR" w:cs="Times New Roman CYR"/>
                <w:sz w:val="24"/>
                <w:szCs w:val="24"/>
              </w:rPr>
              <w:t xml:space="preserve"> 8.5м2</w:t>
            </w:r>
          </w:p>
          <w:p w:rsidR="005C5F99" w:rsidRDefault="005C5F99" w:rsidP="00820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Кабинет психолога </w:t>
            </w:r>
            <w:r w:rsidR="00F23B5D"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 w:rsidR="00B909E2">
              <w:rPr>
                <w:rFonts w:ascii="Times New Roman CYR" w:hAnsi="Times New Roman CYR" w:cs="Times New Roman CYR"/>
                <w:sz w:val="24"/>
                <w:szCs w:val="24"/>
              </w:rPr>
              <w:t>8.8</w:t>
            </w:r>
            <w:r w:rsidR="00F23B5D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м2</w:t>
            </w:r>
          </w:p>
          <w:p w:rsidR="00B909E2" w:rsidRDefault="00B909E2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  <w:p w:rsidR="00762518" w:rsidRDefault="0076251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  <w:p w:rsidR="00762518" w:rsidRDefault="0076251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  <w:p w:rsidR="00762518" w:rsidRDefault="0076251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  <w:p w:rsid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B909E2">
              <w:rPr>
                <w:rFonts w:ascii="Times New Roman CYR" w:hAnsi="Times New Roman CYR" w:cs="Times New Roman CYR"/>
                <w:b/>
                <w:sz w:val="24"/>
                <w:szCs w:val="24"/>
              </w:rPr>
              <w:t>Административные и хозяйственные помещения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:</w:t>
            </w:r>
          </w:p>
          <w:p w:rsid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F23B5D" w:rsidRPr="00ED311D" w:rsidRDefault="00F23B5D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</w:p>
          <w:p w:rsidR="005C5F99" w:rsidRDefault="005C5F99" w:rsidP="00617AB8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Кабинет заведующего – </w:t>
            </w:r>
            <w:r w:rsidR="00462906">
              <w:rPr>
                <w:rFonts w:ascii="Times New Roman CYR" w:hAnsi="Times New Roman CYR" w:cs="Times New Roman CYR"/>
                <w:sz w:val="24"/>
                <w:szCs w:val="24"/>
              </w:rPr>
              <w:t>15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кв.м</w:t>
            </w:r>
          </w:p>
          <w:p w:rsidR="005C5F99" w:rsidRDefault="005C5F99" w:rsidP="00617AB8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Методический кабинет 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="006F7F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0D7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06C7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20D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06C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кв.м</w:t>
            </w:r>
          </w:p>
          <w:p w:rsidR="005C5F99" w:rsidRDefault="005C5F99" w:rsidP="00617AB8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Кабинет заместителя заведующего по АХР –</w:t>
            </w:r>
            <w:r w:rsidR="00786D70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635D8E">
              <w:rPr>
                <w:rFonts w:ascii="Times New Roman CYR" w:hAnsi="Times New Roman CYR" w:cs="Times New Roman CYR"/>
                <w:sz w:val="24"/>
                <w:szCs w:val="24"/>
              </w:rPr>
              <w:t>9</w:t>
            </w:r>
            <w:r w:rsidRPr="005C5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кв.</w:t>
            </w:r>
            <w:r w:rsidR="00820D7E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</w:p>
          <w:p w:rsidR="005C5F99" w:rsidRPr="005C5F99" w:rsidRDefault="00820D7E" w:rsidP="00A54343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C5F99" w:rsidRPr="005C5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5F99" w:rsidRDefault="00786D70" w:rsidP="00617AB8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Пищеблок </w:t>
            </w:r>
            <w:r w:rsidR="005C5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="005C5F99" w:rsidRPr="005C5F9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43.68</w:t>
            </w:r>
            <w:r w:rsidR="005C5F99" w:rsidRPr="005C5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кв.м.</w:t>
            </w:r>
          </w:p>
          <w:p w:rsidR="005C5F99" w:rsidRDefault="00635D8E" w:rsidP="00617AB8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Кладовая </w:t>
            </w:r>
            <w:r w:rsidR="00786D70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– </w:t>
            </w:r>
            <w:r w:rsidR="00786D70">
              <w:rPr>
                <w:rFonts w:ascii="Times New Roman CYR" w:hAnsi="Times New Roman CYR" w:cs="Times New Roman CYR"/>
                <w:sz w:val="24"/>
                <w:szCs w:val="24"/>
              </w:rPr>
              <w:t>10.7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кв. м.</w:t>
            </w:r>
          </w:p>
          <w:p w:rsidR="00635D8E" w:rsidRDefault="00635D8E" w:rsidP="00617AB8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Хоз. кладовые-10.4 кв.м</w:t>
            </w:r>
          </w:p>
          <w:p w:rsidR="005C5F99" w:rsidRDefault="00786D70" w:rsidP="00786D70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C5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="00635D8E">
              <w:rPr>
                <w:rFonts w:ascii="Times New Roman CYR" w:hAnsi="Times New Roman CYR" w:cs="Times New Roman CYR"/>
                <w:sz w:val="24"/>
                <w:szCs w:val="24"/>
              </w:rPr>
              <w:t xml:space="preserve">Подсобные помещения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4 – 53 кв.м.</w:t>
            </w:r>
          </w:p>
          <w:p w:rsidR="005C5F99" w:rsidRP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:rsid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Прачечная – 1 – </w:t>
            </w:r>
            <w:r w:rsidR="00F23B5D">
              <w:rPr>
                <w:rFonts w:ascii="Times New Roman CYR" w:hAnsi="Times New Roman CYR" w:cs="Times New Roman CYR"/>
                <w:sz w:val="24"/>
                <w:szCs w:val="24"/>
              </w:rPr>
              <w:t>25.9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кв.м.</w:t>
            </w:r>
          </w:p>
          <w:p w:rsid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5C5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Гладильная – 1 – </w:t>
            </w:r>
            <w:r w:rsidR="00F23B5D">
              <w:rPr>
                <w:rFonts w:ascii="Times New Roman CYR" w:hAnsi="Times New Roman CYR" w:cs="Times New Roman CYR"/>
                <w:sz w:val="24"/>
                <w:szCs w:val="24"/>
              </w:rPr>
              <w:t>16.7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кв.м.</w:t>
            </w:r>
          </w:p>
          <w:p w:rsidR="005C5F99" w:rsidRPr="00F23B5D" w:rsidRDefault="00F23B5D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5F99" w:rsidRP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F23B5D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Оперативное  управле</w:t>
            </w:r>
            <w:r w:rsidR="00B909E2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ние</w:t>
            </w:r>
          </w:p>
        </w:tc>
        <w:tc>
          <w:tcPr>
            <w:tcW w:w="1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5C5F99" w:rsidRDefault="005C5F99" w:rsidP="00B909E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Муниципальная собствен</w:t>
            </w:r>
            <w:r w:rsidR="00B909E2">
              <w:rPr>
                <w:rFonts w:ascii="Times New Roman CYR" w:hAnsi="Times New Roman CYR" w:cs="Times New Roman CYR"/>
                <w:sz w:val="24"/>
                <w:szCs w:val="24"/>
              </w:rPr>
              <w:t xml:space="preserve">ность администрации городского </w:t>
            </w:r>
            <w:r w:rsidR="00B909E2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округа "город  Каспийск"</w:t>
            </w:r>
            <w:r w:rsidR="0090292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B909E2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0292B">
              <w:rPr>
                <w:rFonts w:ascii="Times New Roman CYR" w:hAnsi="Times New Roman CYR" w:cs="Times New Roman CYR"/>
                <w:sz w:val="24"/>
                <w:szCs w:val="24"/>
              </w:rPr>
              <w:t>РД</w:t>
            </w:r>
          </w:p>
        </w:tc>
        <w:tc>
          <w:tcPr>
            <w:tcW w:w="21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5C5F99" w:rsidRDefault="00BA36F4" w:rsidP="008C7AE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 </w:t>
            </w:r>
            <w:r w:rsidR="00464ED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="00464ED9">
              <w:rPr>
                <w:rFonts w:ascii="Times New Roman CYR" w:hAnsi="Times New Roman CYR" w:cs="Times New Roman CYR"/>
                <w:sz w:val="24"/>
                <w:szCs w:val="24"/>
              </w:rPr>
              <w:t>видетельство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</w:t>
            </w:r>
            <w:r w:rsidR="008C7AE5">
              <w:rPr>
                <w:rFonts w:ascii="Times New Roman CYR" w:hAnsi="Times New Roman CYR" w:cs="Times New Roman CYR"/>
                <w:sz w:val="24"/>
                <w:szCs w:val="24"/>
              </w:rPr>
              <w:t xml:space="preserve"> гос.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регистрации   </w:t>
            </w:r>
            <w:r w:rsidR="008C7AE5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права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8C7AE5">
              <w:rPr>
                <w:rFonts w:ascii="Times New Roman" w:hAnsi="Times New Roman" w:cs="Times New Roman"/>
                <w:sz w:val="24"/>
                <w:szCs w:val="24"/>
              </w:rPr>
              <w:t xml:space="preserve"> №05:48:000037:16434 от15.04.2016г.</w:t>
            </w:r>
            <w:r w:rsidR="008C7AE5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за Муниципальным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бюджетным дошкольным образовательным учреждением </w:t>
            </w:r>
            <w:r w:rsidR="008C7AE5">
              <w:rPr>
                <w:rFonts w:ascii="Times New Roman CYR" w:hAnsi="Times New Roman CYR" w:cs="Times New Roman CYR"/>
                <w:sz w:val="24"/>
                <w:szCs w:val="24"/>
              </w:rPr>
              <w:t>"Центр развития ребенка-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детский сад № </w:t>
            </w:r>
            <w:r w:rsidR="008C7AE5">
              <w:rPr>
                <w:rFonts w:ascii="Times New Roman CYR" w:hAnsi="Times New Roman CYR" w:cs="Times New Roman CYR"/>
                <w:sz w:val="24"/>
                <w:szCs w:val="24"/>
              </w:rPr>
              <w:t>5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C5F99" w:rsidRPr="005C5F9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C7AE5">
              <w:rPr>
                <w:rFonts w:ascii="Times New Roman CYR" w:hAnsi="Times New Roman CYR" w:cs="Times New Roman CYR"/>
                <w:sz w:val="24"/>
                <w:szCs w:val="24"/>
              </w:rPr>
              <w:t>Гусельки</w:t>
            </w:r>
            <w:r w:rsidR="005C5F99" w:rsidRPr="005C5F9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г. К</w:t>
            </w:r>
            <w:r w:rsidR="008C7AE5">
              <w:rPr>
                <w:rFonts w:ascii="Times New Roman CYR" w:hAnsi="Times New Roman CYR" w:cs="Times New Roman CYR"/>
                <w:sz w:val="24"/>
                <w:szCs w:val="24"/>
              </w:rPr>
              <w:t>аспийска  РД</w:t>
            </w:r>
          </w:p>
        </w:tc>
        <w:tc>
          <w:tcPr>
            <w:tcW w:w="1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762518" w:rsidRDefault="007625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7625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05:4800037:39</w:t>
            </w:r>
          </w:p>
        </w:tc>
        <w:tc>
          <w:tcPr>
            <w:tcW w:w="13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762518" w:rsidRDefault="007625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762518">
              <w:rPr>
                <w:rFonts w:ascii="Times New Roman" w:hAnsi="Times New Roman" w:cs="Times New Roman"/>
                <w:sz w:val="24"/>
                <w:szCs w:val="24"/>
              </w:rPr>
              <w:t>№5-05-12\038\2011-222 от 14.11.2011</w:t>
            </w:r>
          </w:p>
        </w:tc>
        <w:tc>
          <w:tcPr>
            <w:tcW w:w="24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6F7FC3" w:rsidRDefault="005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F9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Санитарно-</w:t>
            </w:r>
            <w:r w:rsidRPr="006F7FC3">
              <w:rPr>
                <w:rFonts w:ascii="Times New Roman" w:hAnsi="Times New Roman" w:cs="Times New Roman"/>
                <w:sz w:val="24"/>
                <w:szCs w:val="24"/>
              </w:rPr>
              <w:t>эпидемиологическое заключение №</w:t>
            </w:r>
            <w:r w:rsidR="00E41064" w:rsidRPr="006F7FC3">
              <w:rPr>
                <w:rFonts w:ascii="Times New Roman" w:hAnsi="Times New Roman" w:cs="Times New Roman"/>
                <w:sz w:val="24"/>
                <w:szCs w:val="24"/>
              </w:rPr>
              <w:t xml:space="preserve"> 5.0101.000.М.000294.12.06 от 22.12.2006</w:t>
            </w:r>
            <w:r w:rsidRPr="006F7FC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5C5F99" w:rsidRPr="008C7AE5" w:rsidRDefault="005C5F9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C5F99" w:rsidRPr="005C5F99" w:rsidRDefault="005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5C5F99" w:rsidRPr="005C5F99" w:rsidRDefault="005C5F99" w:rsidP="0076251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5C5F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Заключение о соответств</w:t>
            </w:r>
            <w:r w:rsidR="006F7FC3">
              <w:rPr>
                <w:rFonts w:ascii="Times New Roman CYR" w:hAnsi="Times New Roman CYR" w:cs="Times New Roman CYR"/>
                <w:sz w:val="24"/>
                <w:szCs w:val="24"/>
              </w:rPr>
              <w:t>ии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объекта защиты обязательным требованиям  пожарной </w:t>
            </w:r>
            <w:r w:rsidRPr="00762518">
              <w:rPr>
                <w:rFonts w:ascii="Times New Roman CYR" w:hAnsi="Times New Roman CYR" w:cs="Times New Roman CYR"/>
                <w:sz w:val="24"/>
                <w:szCs w:val="24"/>
              </w:rPr>
              <w:t xml:space="preserve">безопасности от </w:t>
            </w:r>
            <w:r w:rsidR="00762518" w:rsidRPr="00762518">
              <w:rPr>
                <w:rFonts w:ascii="Times New Roman CYR" w:hAnsi="Times New Roman CYR" w:cs="Times New Roman CYR"/>
                <w:sz w:val="24"/>
                <w:szCs w:val="24"/>
              </w:rPr>
              <w:t xml:space="preserve"> 23.04.2018</w:t>
            </w:r>
          </w:p>
        </w:tc>
      </w:tr>
      <w:tr w:rsidR="008C7AE5" w:rsidTr="00762518">
        <w:trPr>
          <w:gridAfter w:val="1"/>
          <w:wAfter w:w="34" w:type="dxa"/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E410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3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2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13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8C7AE5" w:rsidTr="00762518">
        <w:trPr>
          <w:gridAfter w:val="1"/>
          <w:wAfter w:w="34" w:type="dxa"/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Всего (кв. м):</w:t>
            </w:r>
          </w:p>
        </w:tc>
        <w:tc>
          <w:tcPr>
            <w:tcW w:w="3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0B3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2030 кв.м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2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13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</w:tr>
    </w:tbl>
    <w:p w:rsidR="005C5F99" w:rsidRPr="00E41064" w:rsidRDefault="005C5F99" w:rsidP="005C5F9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Calibri"/>
        </w:rPr>
      </w:pPr>
    </w:p>
    <w:p w:rsidR="005C5F99" w:rsidRDefault="005C5F99" w:rsidP="005C5F9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Calibri"/>
        </w:rPr>
      </w:pPr>
    </w:p>
    <w:p w:rsidR="00242DE9" w:rsidRDefault="00242DE9" w:rsidP="005C5F9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Calibri"/>
        </w:rPr>
      </w:pPr>
    </w:p>
    <w:p w:rsidR="005C5F99" w:rsidRDefault="005C5F99" w:rsidP="00637E9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Раздел 2. Обеспечение образовательной деятельности помещениями для медицинского обслуживания и питания</w:t>
      </w:r>
      <w:r w:rsidR="00637E91">
        <w:rPr>
          <w:rFonts w:ascii="Times New Roman CYR" w:hAnsi="Times New Roman CYR" w:cs="Times New Roman CYR"/>
          <w:sz w:val="24"/>
          <w:szCs w:val="24"/>
        </w:rPr>
        <w:t xml:space="preserve"> МБДОУ "ЦРР-Д\С №5 "Гусельки"</w:t>
      </w:r>
    </w:p>
    <w:p w:rsidR="005C5F99" w:rsidRPr="005C5F99" w:rsidRDefault="005C5F99" w:rsidP="005C5F9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Calibri"/>
        </w:rPr>
      </w:pPr>
    </w:p>
    <w:tbl>
      <w:tblPr>
        <w:tblW w:w="14148" w:type="dxa"/>
        <w:tblInd w:w="108" w:type="dxa"/>
        <w:tblLook w:val="0000"/>
      </w:tblPr>
      <w:tblGrid>
        <w:gridCol w:w="540"/>
        <w:gridCol w:w="1760"/>
        <w:gridCol w:w="2090"/>
        <w:gridCol w:w="1748"/>
        <w:gridCol w:w="1873"/>
        <w:gridCol w:w="2446"/>
        <w:gridCol w:w="1721"/>
        <w:gridCol w:w="1970"/>
      </w:tblGrid>
      <w:tr w:rsidR="005C5F99" w:rsidRPr="005C5F99" w:rsidTr="0071738F">
        <w:trPr>
          <w:trHeight w:val="1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п/п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Помещения для медицинского обслуживания и питания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Адрес (местоположение) помещений с указанием площади (кв. м.)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Собственность или иное вещное право (оперативное управление, хозяйственное ведение), аренда, субаренда, безвозмездное пользование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Полное наименование собственника (арендодателя, ссудодателя) объекта недвижимого имущества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Документ - основание возникновения права (указываются реквизиты и сроки действия)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Кадастровый (или условный) номер объекта недвижимости</w:t>
            </w:r>
          </w:p>
        </w:tc>
        <w:tc>
          <w:tcPr>
            <w:tcW w:w="1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Номер записи регистрации в Едином государственном реестре права на недвижимое имущество и сделок с ним</w:t>
            </w:r>
          </w:p>
        </w:tc>
      </w:tr>
      <w:tr w:rsidR="005C5F99" w:rsidTr="0071738F">
        <w:trPr>
          <w:trHeight w:val="1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5C5F99" w:rsidRPr="005C5F99" w:rsidTr="000168B0">
        <w:trPr>
          <w:trHeight w:val="63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Помещения для медицинского обслуживания обучающихся, воспитанников и работников</w:t>
            </w:r>
          </w:p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5C5F99" w:rsidRDefault="005C5F99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Медицинский блок:</w:t>
            </w:r>
          </w:p>
          <w:p w:rsidR="00242DE9" w:rsidRPr="00637E91" w:rsidRDefault="00242DE9" w:rsidP="00242D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637E91">
              <w:rPr>
                <w:rFonts w:ascii="Times New Roman CYR" w:hAnsi="Times New Roman CYR" w:cs="Times New Roman CYR"/>
                <w:sz w:val="24"/>
                <w:szCs w:val="24"/>
              </w:rPr>
              <w:t xml:space="preserve">   медкабинет  5.9 и 4 м2</w:t>
            </w:r>
          </w:p>
          <w:p w:rsidR="00242DE9" w:rsidRPr="00637E91" w:rsidRDefault="00242DE9" w:rsidP="00242D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637E91">
              <w:rPr>
                <w:rFonts w:ascii="Times New Roman CYR" w:hAnsi="Times New Roman CYR" w:cs="Times New Roman CYR"/>
                <w:sz w:val="24"/>
                <w:szCs w:val="24"/>
              </w:rPr>
              <w:t>Изолятор 1 - 7.2 м2 Изолятор 1 - 12.3 м2</w:t>
            </w:r>
          </w:p>
          <w:p w:rsidR="005C5F99" w:rsidRPr="00242DE9" w:rsidRDefault="00242D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37E91">
              <w:rPr>
                <w:rFonts w:ascii="Times New Roman" w:hAnsi="Times New Roman" w:cs="Times New Roman"/>
                <w:sz w:val="24"/>
              </w:rPr>
              <w:t>Кабинет врача -8.5 кв.м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C5F99" w:rsidRDefault="00242D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5C5F99" w:rsidRPr="00242DE9" w:rsidRDefault="00242DE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5C5F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68305</w:t>
            </w:r>
            <w:r w:rsidRPr="005C5F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РД, г.  Каспийск, ул. Ленина,  20 а</w:t>
            </w: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Оперативное управление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5C5F99" w:rsidRDefault="00242D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Муниципальная собственность администрации городского округа "город  Каспийск"   РД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5C5F99" w:rsidRDefault="00242DE9" w:rsidP="00637E9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 Свидетельство о гос.</w:t>
            </w:r>
            <w:r w:rsidR="00637E91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регистрации    права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№05:48:000037:16434 от15.04.2016г.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за Муниципальным бюджетным дошкольным образовательным учреждением "Центр развития ребенка-детский сад № 5 </w:t>
            </w:r>
            <w:r w:rsidRPr="005C5F9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Гусельки</w:t>
            </w:r>
            <w:r w:rsidRPr="005C5F9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г. Каспийска  РД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5C5F99" w:rsidRDefault="007625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62518">
              <w:rPr>
                <w:rFonts w:ascii="Times New Roman" w:hAnsi="Times New Roman" w:cs="Times New Roman"/>
                <w:sz w:val="24"/>
                <w:szCs w:val="24"/>
              </w:rPr>
              <w:t>05:4800037:39</w:t>
            </w:r>
          </w:p>
        </w:tc>
        <w:tc>
          <w:tcPr>
            <w:tcW w:w="1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5C5F99" w:rsidRDefault="007625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62518">
              <w:rPr>
                <w:rFonts w:ascii="Times New Roman" w:hAnsi="Times New Roman" w:cs="Times New Roman"/>
                <w:sz w:val="24"/>
                <w:szCs w:val="24"/>
              </w:rPr>
              <w:t>№5-05-12\038\2011-222 от 14.11.2011</w:t>
            </w:r>
          </w:p>
        </w:tc>
      </w:tr>
    </w:tbl>
    <w:p w:rsidR="005C5F99" w:rsidRPr="005C5F99" w:rsidRDefault="005C5F99" w:rsidP="005C5F9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Calibri"/>
        </w:rPr>
      </w:pPr>
    </w:p>
    <w:p w:rsidR="000168B0" w:rsidRPr="002B72F1" w:rsidRDefault="00637E91" w:rsidP="000168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        </w:t>
      </w:r>
      <w:r w:rsidR="0071738F">
        <w:rPr>
          <w:rFonts w:ascii="Times New Roman CYR" w:hAnsi="Times New Roman CYR" w:cs="Times New Roman CYR"/>
          <w:sz w:val="24"/>
          <w:szCs w:val="24"/>
        </w:rPr>
        <w:t xml:space="preserve">  </w:t>
      </w:r>
      <w:r w:rsidR="000168B0" w:rsidRPr="002B72F1">
        <w:rPr>
          <w:rFonts w:ascii="Times New Roman" w:hAnsi="Times New Roman"/>
          <w:color w:val="000000"/>
        </w:rPr>
        <w:t>Раздел 3. Обеспечение образовательного процесса в каждом из мест осуществления</w:t>
      </w:r>
      <w:r w:rsidR="000168B0">
        <w:rPr>
          <w:rFonts w:ascii="Times New Roman" w:hAnsi="Times New Roman"/>
          <w:color w:val="000000"/>
        </w:rPr>
        <w:t xml:space="preserve"> </w:t>
      </w:r>
      <w:r w:rsidR="000168B0" w:rsidRPr="002B72F1">
        <w:rPr>
          <w:rFonts w:ascii="Times New Roman" w:hAnsi="Times New Roman"/>
          <w:color w:val="000000"/>
        </w:rPr>
        <w:t>образовательной деятельности оборудованными  учебными кабинетами, объектами для</w:t>
      </w:r>
      <w:r w:rsidR="000168B0">
        <w:rPr>
          <w:rFonts w:ascii="Times New Roman" w:hAnsi="Times New Roman"/>
          <w:color w:val="000000"/>
        </w:rPr>
        <w:t xml:space="preserve"> </w:t>
      </w:r>
      <w:r w:rsidR="000168B0" w:rsidRPr="002B72F1">
        <w:rPr>
          <w:rFonts w:ascii="Times New Roman" w:hAnsi="Times New Roman"/>
          <w:color w:val="000000"/>
        </w:rPr>
        <w:t>проведения практических занятий, объектами физической культуры и спорта, необходимых для</w:t>
      </w:r>
      <w:r w:rsidR="000168B0">
        <w:rPr>
          <w:rFonts w:ascii="Times New Roman" w:hAnsi="Times New Roman"/>
          <w:color w:val="000000"/>
        </w:rPr>
        <w:t xml:space="preserve"> </w:t>
      </w:r>
      <w:r w:rsidR="000168B0" w:rsidRPr="002B72F1">
        <w:rPr>
          <w:rFonts w:ascii="Times New Roman" w:hAnsi="Times New Roman"/>
          <w:color w:val="000000"/>
        </w:rPr>
        <w:t>осуществления образовательной деятельности по заявленным к лицензированию образовательным программам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73"/>
        <w:gridCol w:w="2984"/>
        <w:gridCol w:w="2068"/>
        <w:gridCol w:w="2151"/>
        <w:gridCol w:w="1867"/>
        <w:gridCol w:w="1837"/>
        <w:gridCol w:w="2252"/>
      </w:tblGrid>
      <w:tr w:rsidR="000168B0" w:rsidRPr="002B72F1" w:rsidTr="00595232">
        <w:tc>
          <w:tcPr>
            <w:tcW w:w="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0168B0" w:rsidRPr="002B72F1" w:rsidRDefault="000168B0" w:rsidP="00595232">
            <w:pPr>
              <w:spacing w:before="115" w:after="115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-518160</wp:posOffset>
                  </wp:positionH>
                  <wp:positionV relativeFrom="margin">
                    <wp:posOffset>1580515</wp:posOffset>
                  </wp:positionV>
                  <wp:extent cx="8805517" cy="4932000"/>
                  <wp:effectExtent l="19050" t="0" r="0" b="0"/>
                  <wp:wrapNone/>
                  <wp:docPr id="1" name="Рисунок 1" descr="C:\Users\Admin\Desktop\спавка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спавка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489" t="12025" r="7150" b="18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5517" cy="49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B72F1">
              <w:rPr>
                <w:rFonts w:ascii="Times New Roman" w:hAnsi="Times New Roman"/>
                <w:color w:val="000000"/>
                <w:sz w:val="18"/>
                <w:szCs w:val="18"/>
              </w:rPr>
              <w:t>N п/п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0168B0" w:rsidRPr="002B72F1" w:rsidRDefault="000168B0" w:rsidP="00595232">
            <w:pPr>
              <w:spacing w:before="115" w:after="115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72F1"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вида образования, уровня образования, профессии, специальности, направления подготовки (для профессионального образования), подвида дополнительного образования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0168B0" w:rsidRPr="002B72F1" w:rsidRDefault="000168B0" w:rsidP="00595232">
            <w:pPr>
              <w:spacing w:before="115" w:after="115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72F1"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оборудованных учебных кабинетов, объектов для проведения практических занятий, объектов физической культуры и спорта с перечнем основного оборудования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0168B0" w:rsidRPr="002B72F1" w:rsidRDefault="000168B0" w:rsidP="005952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72F1">
              <w:rPr>
                <w:rFonts w:ascii="Times New Roman" w:hAnsi="Times New Roman"/>
                <w:color w:val="000000"/>
                <w:sz w:val="18"/>
                <w:szCs w:val="18"/>
              </w:rPr>
              <w:t>Адрес (местоположение) учебных кабинетов, объектов для проведения практических занятий, объектов физической культуры и спорта (с указанием номера помещения в соответствии с документами бюро технической инвентаризации)</w:t>
            </w:r>
            <w:hyperlink r:id="rId8" w:anchor="p1630" w:tooltip="Ссылка на текущий документ" w:history="1">
              <w:r w:rsidRPr="002B72F1">
                <w:rPr>
                  <w:rFonts w:ascii="Times New Roman" w:hAnsi="Times New Roman"/>
                  <w:color w:val="666699"/>
                  <w:sz w:val="18"/>
                  <w:szCs w:val="18"/>
                </w:rPr>
                <w:t>&lt;2&gt;</w:t>
              </w:r>
            </w:hyperlink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0168B0" w:rsidRPr="002B72F1" w:rsidRDefault="000168B0" w:rsidP="005952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72F1">
              <w:rPr>
                <w:rFonts w:ascii="Times New Roman" w:hAnsi="Times New Roman"/>
                <w:color w:val="000000"/>
                <w:sz w:val="18"/>
                <w:szCs w:val="18"/>
              </w:rPr>
              <w:t>Собственность или оперативное управление, хозяйственное ведение, аренда, субаренда, безвозмездное пользование </w:t>
            </w:r>
            <w:hyperlink r:id="rId9" w:anchor="p1630" w:tooltip="Ссылка на текущий документ" w:history="1">
              <w:r w:rsidRPr="002B72F1">
                <w:rPr>
                  <w:rFonts w:ascii="Times New Roman" w:hAnsi="Times New Roman"/>
                  <w:color w:val="666699"/>
                  <w:sz w:val="18"/>
                  <w:szCs w:val="18"/>
                </w:rPr>
                <w:t>&lt;2&gt;</w:t>
              </w:r>
            </w:hyperlink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0168B0" w:rsidRPr="002B72F1" w:rsidRDefault="000168B0" w:rsidP="005952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72F1">
              <w:rPr>
                <w:rFonts w:ascii="Times New Roman" w:hAnsi="Times New Roman"/>
                <w:color w:val="000000"/>
                <w:sz w:val="18"/>
                <w:szCs w:val="18"/>
              </w:rPr>
              <w:t>Документ - основание возникновения права (указываются реквизиты и сроки действия)</w:t>
            </w:r>
            <w:hyperlink r:id="rId10" w:anchor="p1630" w:tooltip="Ссылка на текущий документ" w:history="1">
              <w:r w:rsidRPr="002B72F1">
                <w:rPr>
                  <w:rFonts w:ascii="Times New Roman" w:hAnsi="Times New Roman"/>
                  <w:color w:val="666699"/>
                  <w:sz w:val="18"/>
                  <w:szCs w:val="18"/>
                </w:rPr>
                <w:t>&lt;2&gt;</w:t>
              </w:r>
            </w:hyperlink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0168B0" w:rsidRPr="002B72F1" w:rsidRDefault="000168B0" w:rsidP="005952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72F1">
              <w:rPr>
                <w:rFonts w:ascii="Times New Roman" w:hAnsi="Times New Roman"/>
                <w:color w:val="000000"/>
                <w:sz w:val="18"/>
                <w:szCs w:val="18"/>
              </w:rPr>
              <w:t>Реквизиты выданного в установленном порядке Государственной инспекцией безопасности дорожного движения Министерства внутренних дел Российской Федерации заключения о соответствии учебно-материальной базы установленным требованиям </w:t>
            </w:r>
            <w:hyperlink r:id="rId11" w:anchor="p1632" w:tooltip="Ссылка на текущий документ" w:history="1">
              <w:r w:rsidRPr="002B72F1">
                <w:rPr>
                  <w:rFonts w:ascii="Times New Roman" w:hAnsi="Times New Roman"/>
                  <w:color w:val="666699"/>
                  <w:sz w:val="18"/>
                  <w:szCs w:val="18"/>
                </w:rPr>
                <w:t>&lt;4&gt;</w:t>
              </w:r>
            </w:hyperlink>
          </w:p>
        </w:tc>
      </w:tr>
    </w:tbl>
    <w:p w:rsidR="00762518" w:rsidRDefault="00762518" w:rsidP="005C5F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603332450510203670830559428146817986133868575776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Акбиева Патимат Исламгереевна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16.03.2021 по 16.03.2022</w:t>
            </w:r>
          </w:p>
        </w:tc>
      </w:tr>
    </w:tbl>
    <w:sectPr xmlns:w="http://schemas.openxmlformats.org/wordprocessingml/2006/main" w:rsidR="00762518" w:rsidSect="0090292B">
      <w:pgSz w:w="15840" w:h="12240" w:orient="landscape"/>
      <w:pgMar w:top="850" w:right="1134" w:bottom="1701" w:left="1134" w:header="720" w:footer="720" w:gutter="0"/>
      <w:cols w:space="720"/>
      <w:noEndnote/>
      <w:docGrid w:linePitch="299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19D3" w:rsidRDefault="004819D3" w:rsidP="0071738F">
      <w:pPr>
        <w:spacing w:after="0" w:line="240" w:lineRule="auto"/>
      </w:pPr>
      <w:r>
        <w:separator/>
      </w:r>
    </w:p>
  </w:endnote>
  <w:endnote w:type="continuationSeparator" w:id="1">
    <w:p w:rsidR="004819D3" w:rsidRDefault="004819D3" w:rsidP="00717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'Times New Roman',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19D3" w:rsidRDefault="004819D3" w:rsidP="0071738F">
      <w:pPr>
        <w:spacing w:after="0" w:line="240" w:lineRule="auto"/>
      </w:pPr>
      <w:r>
        <w:separator/>
      </w:r>
    </w:p>
  </w:footnote>
  <w:footnote w:type="continuationSeparator" w:id="1">
    <w:p w:rsidR="004819D3" w:rsidRDefault="004819D3" w:rsidP="007173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086">
    <w:multiLevelType w:val="hybridMultilevel"/>
    <w:lvl w:ilvl="0" w:tplc="82343440">
      <w:start w:val="1"/>
      <w:numFmt w:val="decimal"/>
      <w:lvlText w:val="%1."/>
      <w:lvlJc w:val="left"/>
      <w:pPr>
        <w:ind w:left="720" w:hanging="360"/>
      </w:pPr>
    </w:lvl>
    <w:lvl w:ilvl="1" w:tplc="82343440" w:tentative="1">
      <w:start w:val="1"/>
      <w:numFmt w:val="lowerLetter"/>
      <w:lvlText w:val="%2."/>
      <w:lvlJc w:val="left"/>
      <w:pPr>
        <w:ind w:left="1440" w:hanging="360"/>
      </w:pPr>
    </w:lvl>
    <w:lvl w:ilvl="2" w:tplc="82343440" w:tentative="1">
      <w:start w:val="1"/>
      <w:numFmt w:val="lowerRoman"/>
      <w:lvlText w:val="%3."/>
      <w:lvlJc w:val="right"/>
      <w:pPr>
        <w:ind w:left="2160" w:hanging="180"/>
      </w:pPr>
    </w:lvl>
    <w:lvl w:ilvl="3" w:tplc="82343440" w:tentative="1">
      <w:start w:val="1"/>
      <w:numFmt w:val="decimal"/>
      <w:lvlText w:val="%4."/>
      <w:lvlJc w:val="left"/>
      <w:pPr>
        <w:ind w:left="2880" w:hanging="360"/>
      </w:pPr>
    </w:lvl>
    <w:lvl w:ilvl="4" w:tplc="82343440" w:tentative="1">
      <w:start w:val="1"/>
      <w:numFmt w:val="lowerLetter"/>
      <w:lvlText w:val="%5."/>
      <w:lvlJc w:val="left"/>
      <w:pPr>
        <w:ind w:left="3600" w:hanging="360"/>
      </w:pPr>
    </w:lvl>
    <w:lvl w:ilvl="5" w:tplc="82343440" w:tentative="1">
      <w:start w:val="1"/>
      <w:numFmt w:val="lowerRoman"/>
      <w:lvlText w:val="%6."/>
      <w:lvlJc w:val="right"/>
      <w:pPr>
        <w:ind w:left="4320" w:hanging="180"/>
      </w:pPr>
    </w:lvl>
    <w:lvl w:ilvl="6" w:tplc="82343440" w:tentative="1">
      <w:start w:val="1"/>
      <w:numFmt w:val="decimal"/>
      <w:lvlText w:val="%7."/>
      <w:lvlJc w:val="left"/>
      <w:pPr>
        <w:ind w:left="5040" w:hanging="360"/>
      </w:pPr>
    </w:lvl>
    <w:lvl w:ilvl="7" w:tplc="82343440" w:tentative="1">
      <w:start w:val="1"/>
      <w:numFmt w:val="lowerLetter"/>
      <w:lvlText w:val="%8."/>
      <w:lvlJc w:val="left"/>
      <w:pPr>
        <w:ind w:left="5760" w:hanging="360"/>
      </w:pPr>
    </w:lvl>
    <w:lvl w:ilvl="8" w:tplc="82343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85">
    <w:multiLevelType w:val="hybridMultilevel"/>
    <w:lvl w:ilvl="0" w:tplc="72874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FE"/>
    <w:multiLevelType w:val="singleLevel"/>
    <w:tmpl w:val="07E8D40A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1085">
    <w:abstractNumId w:val="11085"/>
  </w:num>
  <w:num w:numId="11086">
    <w:abstractNumId w:val="11086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C5F99"/>
    <w:rsid w:val="000168B0"/>
    <w:rsid w:val="000B17CE"/>
    <w:rsid w:val="000B30C3"/>
    <w:rsid w:val="001B3A6D"/>
    <w:rsid w:val="001F515C"/>
    <w:rsid w:val="0023297A"/>
    <w:rsid w:val="00242DE9"/>
    <w:rsid w:val="00270E88"/>
    <w:rsid w:val="003641C4"/>
    <w:rsid w:val="00377109"/>
    <w:rsid w:val="0039373B"/>
    <w:rsid w:val="003D5D38"/>
    <w:rsid w:val="004500D9"/>
    <w:rsid w:val="00462906"/>
    <w:rsid w:val="00464ED9"/>
    <w:rsid w:val="004819D3"/>
    <w:rsid w:val="005C5F99"/>
    <w:rsid w:val="00617AB8"/>
    <w:rsid w:val="00635D8E"/>
    <w:rsid w:val="00637E91"/>
    <w:rsid w:val="006F6A2B"/>
    <w:rsid w:val="006F7FC3"/>
    <w:rsid w:val="00706081"/>
    <w:rsid w:val="0071738F"/>
    <w:rsid w:val="00762518"/>
    <w:rsid w:val="00786D70"/>
    <w:rsid w:val="00787BE0"/>
    <w:rsid w:val="00803D26"/>
    <w:rsid w:val="00820D7E"/>
    <w:rsid w:val="008663D9"/>
    <w:rsid w:val="00884B76"/>
    <w:rsid w:val="008C7AE5"/>
    <w:rsid w:val="008E7BAE"/>
    <w:rsid w:val="0090292B"/>
    <w:rsid w:val="00A07D5E"/>
    <w:rsid w:val="00A53051"/>
    <w:rsid w:val="00A54343"/>
    <w:rsid w:val="00B06C75"/>
    <w:rsid w:val="00B27AC6"/>
    <w:rsid w:val="00B909E2"/>
    <w:rsid w:val="00BA36F4"/>
    <w:rsid w:val="00BA7FCF"/>
    <w:rsid w:val="00BC0336"/>
    <w:rsid w:val="00BD59AA"/>
    <w:rsid w:val="00BF5471"/>
    <w:rsid w:val="00C07D85"/>
    <w:rsid w:val="00CC3DF1"/>
    <w:rsid w:val="00D37BDA"/>
    <w:rsid w:val="00D8763E"/>
    <w:rsid w:val="00DE4DB7"/>
    <w:rsid w:val="00E41064"/>
    <w:rsid w:val="00E77108"/>
    <w:rsid w:val="00E91CE2"/>
    <w:rsid w:val="00ED311D"/>
    <w:rsid w:val="00F23B5D"/>
    <w:rsid w:val="00F32681"/>
    <w:rsid w:val="00FB2E7E"/>
    <w:rsid w:val="00FE6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3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basedOn w:val="a0"/>
    <w:link w:val="a3"/>
    <w:uiPriority w:val="99"/>
    <w:rsid w:val="00BC0336"/>
    <w:rPr>
      <w:rFonts w:ascii="Lucida Sans Unicode" w:hAnsi="Lucida Sans Unicode" w:cs="Lucida Sans Unicode"/>
      <w:spacing w:val="-4"/>
      <w:sz w:val="19"/>
      <w:szCs w:val="19"/>
      <w:shd w:val="clear" w:color="auto" w:fill="FFFFFF"/>
    </w:rPr>
  </w:style>
  <w:style w:type="character" w:customStyle="1" w:styleId="8pt">
    <w:name w:val="Основной текст + 8 pt"/>
    <w:aliases w:val="Интервал 0 pt"/>
    <w:basedOn w:val="1"/>
    <w:uiPriority w:val="99"/>
    <w:rsid w:val="00BC0336"/>
    <w:rPr>
      <w:spacing w:val="8"/>
      <w:sz w:val="16"/>
      <w:szCs w:val="16"/>
      <w:lang w:val="en-US" w:eastAsia="en-US"/>
    </w:rPr>
  </w:style>
  <w:style w:type="paragraph" w:styleId="a3">
    <w:name w:val="Body Text"/>
    <w:basedOn w:val="a"/>
    <w:link w:val="1"/>
    <w:uiPriority w:val="99"/>
    <w:rsid w:val="00BC0336"/>
    <w:pPr>
      <w:widowControl w:val="0"/>
      <w:shd w:val="clear" w:color="auto" w:fill="FFFFFF"/>
      <w:spacing w:after="0" w:line="240" w:lineRule="atLeast"/>
    </w:pPr>
    <w:rPr>
      <w:rFonts w:ascii="Lucida Sans Unicode" w:hAnsi="Lucida Sans Unicode" w:cs="Lucida Sans Unicode"/>
      <w:spacing w:val="-4"/>
      <w:sz w:val="19"/>
      <w:szCs w:val="19"/>
    </w:rPr>
  </w:style>
  <w:style w:type="character" w:customStyle="1" w:styleId="a4">
    <w:name w:val="Основной текст Знак"/>
    <w:basedOn w:val="a0"/>
    <w:link w:val="a3"/>
    <w:uiPriority w:val="99"/>
    <w:semiHidden/>
    <w:rsid w:val="00BC0336"/>
  </w:style>
  <w:style w:type="character" w:customStyle="1" w:styleId="2">
    <w:name w:val="Основной текст (2)_"/>
    <w:basedOn w:val="a0"/>
    <w:link w:val="21"/>
    <w:uiPriority w:val="99"/>
    <w:rsid w:val="00BC0336"/>
    <w:rPr>
      <w:rFonts w:ascii="AngsanaUPC" w:hAnsi="AngsanaUPC" w:cs="AngsanaUPC"/>
      <w:i/>
      <w:iCs/>
      <w:spacing w:val="-43"/>
      <w:sz w:val="27"/>
      <w:szCs w:val="27"/>
      <w:shd w:val="clear" w:color="auto" w:fill="FFFFFF"/>
      <w:lang w:val="en-US" w:eastAsia="en-US"/>
    </w:rPr>
  </w:style>
  <w:style w:type="character" w:customStyle="1" w:styleId="20">
    <w:name w:val="Основной текст (2)"/>
    <w:basedOn w:val="2"/>
    <w:uiPriority w:val="99"/>
    <w:rsid w:val="00BC0336"/>
  </w:style>
  <w:style w:type="character" w:customStyle="1" w:styleId="3">
    <w:name w:val="Основной текст (3)_"/>
    <w:basedOn w:val="a0"/>
    <w:link w:val="31"/>
    <w:uiPriority w:val="99"/>
    <w:rsid w:val="00BC0336"/>
    <w:rPr>
      <w:rFonts w:ascii="MS Gothic" w:eastAsia="MS Gothic" w:cs="MS Gothic"/>
      <w:i/>
      <w:iCs/>
      <w:spacing w:val="-2"/>
      <w:sz w:val="17"/>
      <w:szCs w:val="17"/>
      <w:shd w:val="clear" w:color="auto" w:fill="FFFFFF"/>
      <w:lang w:val="en-US" w:eastAsia="en-US"/>
    </w:rPr>
  </w:style>
  <w:style w:type="character" w:customStyle="1" w:styleId="30">
    <w:name w:val="Основной текст (3)"/>
    <w:basedOn w:val="3"/>
    <w:uiPriority w:val="99"/>
    <w:rsid w:val="00BC0336"/>
  </w:style>
  <w:style w:type="character" w:customStyle="1" w:styleId="a5">
    <w:name w:val="Подпись к картинке_"/>
    <w:basedOn w:val="a0"/>
    <w:link w:val="a6"/>
    <w:uiPriority w:val="99"/>
    <w:rsid w:val="00BC0336"/>
    <w:rPr>
      <w:rFonts w:ascii="Lucida Sans Unicode" w:hAnsi="Lucida Sans Unicode" w:cs="Lucida Sans Unicode"/>
      <w:spacing w:val="-4"/>
      <w:sz w:val="19"/>
      <w:szCs w:val="19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BC0336"/>
    <w:pPr>
      <w:widowControl w:val="0"/>
      <w:shd w:val="clear" w:color="auto" w:fill="FFFFFF"/>
      <w:spacing w:after="0" w:line="240" w:lineRule="atLeast"/>
    </w:pPr>
    <w:rPr>
      <w:rFonts w:ascii="AngsanaUPC" w:hAnsi="AngsanaUPC" w:cs="AngsanaUPC"/>
      <w:i/>
      <w:iCs/>
      <w:spacing w:val="-43"/>
      <w:sz w:val="27"/>
      <w:szCs w:val="27"/>
      <w:lang w:val="en-US" w:eastAsia="en-US"/>
    </w:rPr>
  </w:style>
  <w:style w:type="paragraph" w:customStyle="1" w:styleId="31">
    <w:name w:val="Основной текст (3)1"/>
    <w:basedOn w:val="a"/>
    <w:link w:val="3"/>
    <w:uiPriority w:val="99"/>
    <w:rsid w:val="00BC0336"/>
    <w:pPr>
      <w:widowControl w:val="0"/>
      <w:shd w:val="clear" w:color="auto" w:fill="FFFFFF"/>
      <w:spacing w:after="0" w:line="240" w:lineRule="atLeast"/>
    </w:pPr>
    <w:rPr>
      <w:rFonts w:ascii="MS Gothic" w:eastAsia="MS Gothic" w:cs="MS Gothic"/>
      <w:i/>
      <w:iCs/>
      <w:spacing w:val="-2"/>
      <w:sz w:val="17"/>
      <w:szCs w:val="17"/>
      <w:lang w:val="en-US" w:eastAsia="en-US"/>
    </w:rPr>
  </w:style>
  <w:style w:type="paragraph" w:customStyle="1" w:styleId="a6">
    <w:name w:val="Подпись к картинке"/>
    <w:basedOn w:val="a"/>
    <w:link w:val="a5"/>
    <w:uiPriority w:val="99"/>
    <w:rsid w:val="00BC0336"/>
    <w:pPr>
      <w:widowControl w:val="0"/>
      <w:shd w:val="clear" w:color="auto" w:fill="FFFFFF"/>
      <w:spacing w:after="0" w:line="240" w:lineRule="atLeast"/>
    </w:pPr>
    <w:rPr>
      <w:rFonts w:ascii="Lucida Sans Unicode" w:hAnsi="Lucida Sans Unicode" w:cs="Lucida Sans Unicode"/>
      <w:spacing w:val="-4"/>
      <w:sz w:val="19"/>
      <w:szCs w:val="19"/>
    </w:rPr>
  </w:style>
  <w:style w:type="paragraph" w:styleId="a7">
    <w:name w:val="header"/>
    <w:basedOn w:val="a"/>
    <w:link w:val="a8"/>
    <w:uiPriority w:val="99"/>
    <w:semiHidden/>
    <w:unhideWhenUsed/>
    <w:rsid w:val="007173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1738F"/>
  </w:style>
  <w:style w:type="paragraph" w:styleId="a9">
    <w:name w:val="footer"/>
    <w:basedOn w:val="a"/>
    <w:link w:val="aa"/>
    <w:uiPriority w:val="99"/>
    <w:semiHidden/>
    <w:unhideWhenUsed/>
    <w:rsid w:val="007173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1738F"/>
  </w:style>
  <w:style w:type="paragraph" w:styleId="ab">
    <w:name w:val="Balloon Text"/>
    <w:basedOn w:val="a"/>
    <w:link w:val="ac"/>
    <w:uiPriority w:val="99"/>
    <w:semiHidden/>
    <w:unhideWhenUsed/>
    <w:rsid w:val="00717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1738F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00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yperlink" Target="http://www.consultant.ru/document/cons_doc_LAW_179129/?frame=1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nsultant.ru/document/cons_doc_LAW_179129/?frame=13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consultant.ru/document/cons_doc_LAW_179129/?frame=1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179129/?frame=13" TargetMode="External"/><Relationship Id="rId892692440" Type="http://schemas.openxmlformats.org/officeDocument/2006/relationships/comments" Target="comments.xml"/><Relationship Id="rId679095833" Type="http://schemas.microsoft.com/office/2011/relationships/commentsExtended" Target="commentsExtended.xml"/><Relationship Id="rId136787867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CUUATTvQo7NA3rplh6XkdayBO2w=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</SignatureValue>
  <KeyInfo>
    <X509Data>
      <X509Certificate>MIIFpTCCA40CFGmuXN4bNSDagNvjEsKHZo/19nwgMA0GCSqGSIb3DQEBCwUAMIGQ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892692440"/>
            <mdssi:RelationshipReference SourceId="rId679095833"/>
            <mdssi:RelationshipReference SourceId="rId136787867"/>
          </Transform>
          <Transform Algorithm="http://www.w3.org/TR/2001/REC-xml-c14n-20010315"/>
        </Transforms>
        <DigestMethod Algorithm="http://www.w3.org/2000/09/xmldsig#sha1"/>
        <DigestValue>DMPtHO14+p11bFWohujaAR/QV6w=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uzxJZtxNF4+7t2+JTTAeiqII0t8=</DigestValue>
      </Reference>
      <Reference URI="/word/endnotes.xml?ContentType=application/vnd.openxmlformats-officedocument.wordprocessingml.endnotes+xml">
        <DigestMethod Algorithm="http://www.w3.org/2000/09/xmldsig#sha1"/>
        <DigestValue>khXxp+lA/n+Yag4YA9gU11mvs68=</DigestValue>
      </Reference>
      <Reference URI="/word/fontTable.xml?ContentType=application/vnd.openxmlformats-officedocument.wordprocessingml.fontTable+xml">
        <DigestMethod Algorithm="http://www.w3.org/2000/09/xmldsig#sha1"/>
        <DigestValue>u74nQQauyOgS+OvcIyfLmgQa9Kc=</DigestValue>
      </Reference>
      <Reference URI="/word/footnotes.xml?ContentType=application/vnd.openxmlformats-officedocument.wordprocessingml.footnotes+xml">
        <DigestMethod Algorithm="http://www.w3.org/2000/09/xmldsig#sha1"/>
        <DigestValue>O2eQLIP4eoMURPpRh7SL+JDdsE4=</DigestValue>
      </Reference>
      <Reference URI="/word/media/image1.tiff?ContentType=image/tiff">
        <DigestMethod Algorithm="http://www.w3.org/2000/09/xmldsig#sha1"/>
        <DigestValue>kDQ9+IhCKadVrit06F4JB0VB2UU=</DigestValue>
      </Reference>
      <Reference URI="/word/numbering.xml?ContentType=application/vnd.openxmlformats-officedocument.wordprocessingml.numbering+xml">
        <DigestMethod Algorithm="http://www.w3.org/2000/09/xmldsig#sha1"/>
        <DigestValue>GG3jkE4S0VAPsNrZtBDv0T+T+UI=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HceDhTsKGvB30DnT5TcQMhmW4Sg=</DigestValue>
      </Reference>
      <Reference URI="/word/styles.xml?ContentType=application/vnd.openxmlformats-officedocument.wordprocessingml.styles+xml">
        <DigestMethod Algorithm="http://www.w3.org/2000/09/xmldsig#sha1"/>
        <DigestValue>egbWUWEjsQ0i5Q8DU7qcDuibYo4=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QqAKYWpz1r4/dY535P1XCc431hE=</DigestValue>
      </Reference>
    </Manifest>
    <SignatureProperties>
      <SignatureProperty Id="idSignatureTime" Target="#idPackageSignature">
        <mdssi:SignatureTime>
          <mdssi:Format>YYYY-MM-DDThh:mm:ssTZD</mdssi:Format>
          <mdssi:Value>2021-03-16T12:25:33Z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7</Pages>
  <Words>1108</Words>
  <Characters>6320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2018-12-11T09:05:00Z</cp:lastPrinted>
  <dcterms:created xsi:type="dcterms:W3CDTF">2018-12-10T16:28:00Z</dcterms:created>
  <dcterms:modified xsi:type="dcterms:W3CDTF">2018-12-11T12:28:00Z</dcterms:modified>
</cp:coreProperties>
</file>