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DAD" w:rsidRDefault="00F15E89">
      <w:r>
        <w:rPr>
          <w:noProof/>
          <w:lang w:eastAsia="ru-RU"/>
        </w:rPr>
        <w:drawing>
          <wp:inline distT="0" distB="0" distL="0" distR="0">
            <wp:extent cx="5940425" cy="8468810"/>
            <wp:effectExtent l="19050" t="0" r="3175" b="0"/>
            <wp:docPr id="1" name="Рисунок 1" descr="C:\Users\Магнат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гнат\Desktop\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8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E89" w:rsidRDefault="00F15E89"/>
    <w:p w:rsidR="00F15E89" w:rsidRDefault="00F15E89"/>
    <w:p w:rsidR="00F15E89" w:rsidRDefault="00F15E89">
      <w:r>
        <w:rPr>
          <w:noProof/>
          <w:lang w:eastAsia="ru-RU"/>
        </w:rPr>
        <w:lastRenderedPageBreak/>
        <w:drawing>
          <wp:inline distT="0" distB="0" distL="0" distR="0">
            <wp:extent cx="5940425" cy="8696116"/>
            <wp:effectExtent l="19050" t="0" r="3175" b="0"/>
            <wp:docPr id="2" name="Рисунок 2" descr="C:\Users\Магнат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гнат\Desktop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61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E89" w:rsidRDefault="00F15E89"/>
    <w:p w:rsidR="00F15E89" w:rsidRDefault="00F15E89">
      <w:r>
        <w:rPr>
          <w:noProof/>
          <w:lang w:eastAsia="ru-RU"/>
        </w:rPr>
        <w:lastRenderedPageBreak/>
        <w:drawing>
          <wp:inline distT="0" distB="0" distL="0" distR="0">
            <wp:extent cx="5940425" cy="8132487"/>
            <wp:effectExtent l="19050" t="0" r="3175" b="0"/>
            <wp:docPr id="3" name="Рисунок 3" descr="C:\Users\Магнат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гнат\Desktop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2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603332450510203670830559428146817986133868575777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Искандерова Наталья Александровна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21.09.2021 по 21.09.2022</w:t>
            </w:r>
          </w:p>
        </w:tc>
      </w:tr>
    </w:tbl>
    <w:sectPr xmlns:w="http://schemas.openxmlformats.org/wordprocessingml/2006/main" w:rsidR="00F15E89" w:rsidSect="008D0D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891">
    <w:multiLevelType w:val="hybridMultilevel"/>
    <w:lvl w:ilvl="0" w:tplc="90423548">
      <w:start w:val="1"/>
      <w:numFmt w:val="decimal"/>
      <w:lvlText w:val="%1."/>
      <w:lvlJc w:val="left"/>
      <w:pPr>
        <w:ind w:left="720" w:hanging="360"/>
      </w:pPr>
    </w:lvl>
    <w:lvl w:ilvl="1" w:tplc="90423548" w:tentative="1">
      <w:start w:val="1"/>
      <w:numFmt w:val="lowerLetter"/>
      <w:lvlText w:val="%2."/>
      <w:lvlJc w:val="left"/>
      <w:pPr>
        <w:ind w:left="1440" w:hanging="360"/>
      </w:pPr>
    </w:lvl>
    <w:lvl w:ilvl="2" w:tplc="90423548" w:tentative="1">
      <w:start w:val="1"/>
      <w:numFmt w:val="lowerRoman"/>
      <w:lvlText w:val="%3."/>
      <w:lvlJc w:val="right"/>
      <w:pPr>
        <w:ind w:left="2160" w:hanging="180"/>
      </w:pPr>
    </w:lvl>
    <w:lvl w:ilvl="3" w:tplc="90423548" w:tentative="1">
      <w:start w:val="1"/>
      <w:numFmt w:val="decimal"/>
      <w:lvlText w:val="%4."/>
      <w:lvlJc w:val="left"/>
      <w:pPr>
        <w:ind w:left="2880" w:hanging="360"/>
      </w:pPr>
    </w:lvl>
    <w:lvl w:ilvl="4" w:tplc="90423548" w:tentative="1">
      <w:start w:val="1"/>
      <w:numFmt w:val="lowerLetter"/>
      <w:lvlText w:val="%5."/>
      <w:lvlJc w:val="left"/>
      <w:pPr>
        <w:ind w:left="3600" w:hanging="360"/>
      </w:pPr>
    </w:lvl>
    <w:lvl w:ilvl="5" w:tplc="90423548" w:tentative="1">
      <w:start w:val="1"/>
      <w:numFmt w:val="lowerRoman"/>
      <w:lvlText w:val="%6."/>
      <w:lvlJc w:val="right"/>
      <w:pPr>
        <w:ind w:left="4320" w:hanging="180"/>
      </w:pPr>
    </w:lvl>
    <w:lvl w:ilvl="6" w:tplc="90423548" w:tentative="1">
      <w:start w:val="1"/>
      <w:numFmt w:val="decimal"/>
      <w:lvlText w:val="%7."/>
      <w:lvlJc w:val="left"/>
      <w:pPr>
        <w:ind w:left="5040" w:hanging="360"/>
      </w:pPr>
    </w:lvl>
    <w:lvl w:ilvl="7" w:tplc="90423548" w:tentative="1">
      <w:start w:val="1"/>
      <w:numFmt w:val="lowerLetter"/>
      <w:lvlText w:val="%8."/>
      <w:lvlJc w:val="left"/>
      <w:pPr>
        <w:ind w:left="5760" w:hanging="360"/>
      </w:pPr>
    </w:lvl>
    <w:lvl w:ilvl="8" w:tplc="904235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0">
    <w:multiLevelType w:val="hybridMultilevel"/>
    <w:lvl w:ilvl="0" w:tplc="62432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890">
    <w:abstractNumId w:val="1890"/>
  </w:num>
  <w:num w:numId="1891">
    <w:abstractNumId w:val="1891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F15E89"/>
    <w:rsid w:val="008D0DAD"/>
    <w:rsid w:val="00F15E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D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5E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5E89"/>
    <w:rPr>
      <w:rFonts w:ascii="Tahoma" w:hAnsi="Tahoma" w:cs="Tahoma"/>
      <w:sz w:val="16"/>
      <w:szCs w:val="16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807656791" Type="http://schemas.openxmlformats.org/officeDocument/2006/relationships/numbering" Target="numbering.xml"/><Relationship Id="rId285350505" Type="http://schemas.openxmlformats.org/officeDocument/2006/relationships/footnotes" Target="footnotes.xml"/><Relationship Id="rId995327274" Type="http://schemas.openxmlformats.org/officeDocument/2006/relationships/endnotes" Target="endnotes.xml"/><Relationship Id="rId419310067" Type="http://schemas.openxmlformats.org/officeDocument/2006/relationships/comments" Target="comments.xml"/><Relationship Id="rId536295330" Type="http://schemas.microsoft.com/office/2011/relationships/commentsExtended" Target="commentsExtended.xml"/><Relationship Id="rId124487681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k5Rf4iOslh/fT3tkHuXuNQHKQs8=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</SignatureValue>
  <KeyInfo>
    <X509Data>
      <X509Certificate>MIIFvDCCA6QCFGmuXN4bNSDagNvjEsKHZo/19nwhMA0GCSqGSIb3DQEBCwUAMIGQ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807656791"/>
            <mdssi:RelationshipReference SourceId="rId285350505"/>
            <mdssi:RelationshipReference SourceId="rId995327274"/>
            <mdssi:RelationshipReference SourceId="rId419310067"/>
            <mdssi:RelationshipReference SourceId="rId536295330"/>
            <mdssi:RelationshipReference SourceId="rId124487681"/>
          </Transform>
          <Transform Algorithm="http://www.w3.org/TR/2001/REC-xml-c14n-20010315"/>
        </Transforms>
        <DigestMethod Algorithm="http://www.w3.org/2000/09/xmldsig#sha1"/>
        <DigestValue>7JBoEIdl1uwakZBtqHt/wE6ENfo=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LV6QcVJA4LqQPFyEkwcDiFASbDg=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media/image1.jpeg?ContentType=image/jpeg">
        <DigestMethod Algorithm="http://www.w3.org/2000/09/xmldsig#sha1"/>
        <DigestValue>EM55baEHryev3au5jqzDV71yfYg=</DigestValue>
      </Reference>
      <Reference URI="/word/media/image2.jpeg?ContentType=image/jpeg">
        <DigestMethod Algorithm="http://www.w3.org/2000/09/xmldsig#sha1"/>
        <DigestValue>3hiqyclBfn3msIX+buxdQPGU2CU=</DigestValue>
      </Reference>
      <Reference URI="/word/media/image3.jpeg?ContentType=image/jpeg">
        <DigestMethod Algorithm="http://www.w3.org/2000/09/xmldsig#sha1"/>
        <DigestValue>GrgtMmur1DZex0KgBvozA4nKP88=</DigestValue>
      </Reference>
      <Reference URI="/word/numbering.xml?ContentType=application/vnd.openxmlformats-officedocument.wordprocessingml.numbering+xml">
        <DigestMethod Algorithm="http://www.w3.org/2000/09/xmldsig#sha1"/>
        <DigestValue>2/+c/U97mRGXuYLrKmHhJOOmUxE=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lz7Z/V+yaHpMZetLeQwhhrLSqOE=</DigestValue>
      </Reference>
      <Reference URI="/word/styles.xml?ContentType=application/vnd.openxmlformats-officedocument.wordprocessingml.styles+xml">
        <DigestMethod Algorithm="http://www.w3.org/2000/09/xmldsig#sha1"/>
        <DigestValue>a1ojespUbGBzk2nZsyMFjzXcxsA=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2021-09-21T13:09:35Z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</Words>
  <Characters>8</Characters>
  <Application>Microsoft Office Word</Application>
  <DocSecurity>0</DocSecurity>
  <Lines>1</Lines>
  <Paragraphs>1</Paragraphs>
  <ScaleCrop>false</ScaleCrop>
  <Company>MultiDVD Team</Company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Магнат</cp:lastModifiedBy>
  <cp:revision>1</cp:revision>
  <dcterms:created xsi:type="dcterms:W3CDTF">2018-10-22T10:16:00Z</dcterms:created>
  <dcterms:modified xsi:type="dcterms:W3CDTF">2018-10-22T10:17:00Z</dcterms:modified>
</cp:coreProperties>
</file>