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387" w:rsidRDefault="00D3500F">
      <w:r>
        <w:rPr>
          <w:noProof/>
          <w:lang w:eastAsia="ru-RU"/>
        </w:rPr>
        <w:drawing>
          <wp:inline distT="0" distB="0" distL="0" distR="0">
            <wp:extent cx="5940425" cy="8526499"/>
            <wp:effectExtent l="0" t="0" r="3175" b="8255"/>
            <wp:docPr id="1" name="Рисунок 1" descr="C:\Users\Журавушка\Pictures\img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уравушка\Pictures\img2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00F" w:rsidRDefault="00D3500F">
      <w:r>
        <w:rPr>
          <w:noProof/>
          <w:lang w:eastAsia="ru-RU"/>
        </w:rPr>
        <w:lastRenderedPageBreak/>
        <w:drawing>
          <wp:inline distT="0" distB="0" distL="0" distR="0">
            <wp:extent cx="5940425" cy="4154191"/>
            <wp:effectExtent l="0" t="0" r="3175" b="0"/>
            <wp:docPr id="2" name="Рисунок 2" descr="C:\Users\Журавушка\Pictures\img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уравушка\Pictures\img2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603332450510203670830559428146817986133868575791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Магомедова Нурият  Хабибовна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06.01.2022 по 06.01.2023</w:t>
            </w:r>
          </w:p>
        </w:tc>
      </w:tr>
    </w:tbl>
    <w:sectPr xmlns:w="http://schemas.openxmlformats.org/wordprocessingml/2006/main" w:rsidR="00D35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9657">
    <w:multiLevelType w:val="hybridMultilevel"/>
    <w:lvl w:ilvl="0" w:tplc="39532306">
      <w:start w:val="1"/>
      <w:numFmt w:val="decimal"/>
      <w:lvlText w:val="%1."/>
      <w:lvlJc w:val="left"/>
      <w:pPr>
        <w:ind w:left="720" w:hanging="360"/>
      </w:pPr>
    </w:lvl>
    <w:lvl w:ilvl="1" w:tplc="39532306" w:tentative="1">
      <w:start w:val="1"/>
      <w:numFmt w:val="lowerLetter"/>
      <w:lvlText w:val="%2."/>
      <w:lvlJc w:val="left"/>
      <w:pPr>
        <w:ind w:left="1440" w:hanging="360"/>
      </w:pPr>
    </w:lvl>
    <w:lvl w:ilvl="2" w:tplc="39532306" w:tentative="1">
      <w:start w:val="1"/>
      <w:numFmt w:val="lowerRoman"/>
      <w:lvlText w:val="%3."/>
      <w:lvlJc w:val="right"/>
      <w:pPr>
        <w:ind w:left="2160" w:hanging="180"/>
      </w:pPr>
    </w:lvl>
    <w:lvl w:ilvl="3" w:tplc="39532306" w:tentative="1">
      <w:start w:val="1"/>
      <w:numFmt w:val="decimal"/>
      <w:lvlText w:val="%4."/>
      <w:lvlJc w:val="left"/>
      <w:pPr>
        <w:ind w:left="2880" w:hanging="360"/>
      </w:pPr>
    </w:lvl>
    <w:lvl w:ilvl="4" w:tplc="39532306" w:tentative="1">
      <w:start w:val="1"/>
      <w:numFmt w:val="lowerLetter"/>
      <w:lvlText w:val="%5."/>
      <w:lvlJc w:val="left"/>
      <w:pPr>
        <w:ind w:left="3600" w:hanging="360"/>
      </w:pPr>
    </w:lvl>
    <w:lvl w:ilvl="5" w:tplc="39532306" w:tentative="1">
      <w:start w:val="1"/>
      <w:numFmt w:val="lowerRoman"/>
      <w:lvlText w:val="%6."/>
      <w:lvlJc w:val="right"/>
      <w:pPr>
        <w:ind w:left="4320" w:hanging="180"/>
      </w:pPr>
    </w:lvl>
    <w:lvl w:ilvl="6" w:tplc="39532306" w:tentative="1">
      <w:start w:val="1"/>
      <w:numFmt w:val="decimal"/>
      <w:lvlText w:val="%7."/>
      <w:lvlJc w:val="left"/>
      <w:pPr>
        <w:ind w:left="5040" w:hanging="360"/>
      </w:pPr>
    </w:lvl>
    <w:lvl w:ilvl="7" w:tplc="39532306" w:tentative="1">
      <w:start w:val="1"/>
      <w:numFmt w:val="lowerLetter"/>
      <w:lvlText w:val="%8."/>
      <w:lvlJc w:val="left"/>
      <w:pPr>
        <w:ind w:left="5760" w:hanging="360"/>
      </w:pPr>
    </w:lvl>
    <w:lvl w:ilvl="8" w:tplc="39532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56">
    <w:multiLevelType w:val="hybridMultilevel"/>
    <w:lvl w:ilvl="0" w:tplc="908371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29656">
    <w:abstractNumId w:val="29656"/>
  </w:num>
  <w:num w:numId="29657">
    <w:abstractNumId w:val="29657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B50"/>
    <w:rsid w:val="0002267C"/>
    <w:rsid w:val="00120064"/>
    <w:rsid w:val="00122604"/>
    <w:rsid w:val="0013737D"/>
    <w:rsid w:val="002629D1"/>
    <w:rsid w:val="00274190"/>
    <w:rsid w:val="00292D95"/>
    <w:rsid w:val="002D1B4C"/>
    <w:rsid w:val="002D6EC3"/>
    <w:rsid w:val="00345688"/>
    <w:rsid w:val="003A1F14"/>
    <w:rsid w:val="003C41D6"/>
    <w:rsid w:val="0041540B"/>
    <w:rsid w:val="00424C2B"/>
    <w:rsid w:val="00441E0E"/>
    <w:rsid w:val="0047325F"/>
    <w:rsid w:val="004C232E"/>
    <w:rsid w:val="005E0DB0"/>
    <w:rsid w:val="006374C0"/>
    <w:rsid w:val="00652D4A"/>
    <w:rsid w:val="0066141A"/>
    <w:rsid w:val="006879D9"/>
    <w:rsid w:val="006E4EAC"/>
    <w:rsid w:val="00740C6D"/>
    <w:rsid w:val="00801613"/>
    <w:rsid w:val="00803D12"/>
    <w:rsid w:val="00861637"/>
    <w:rsid w:val="00880B08"/>
    <w:rsid w:val="00896304"/>
    <w:rsid w:val="008A416B"/>
    <w:rsid w:val="00923D90"/>
    <w:rsid w:val="00972AE0"/>
    <w:rsid w:val="0098341C"/>
    <w:rsid w:val="00993872"/>
    <w:rsid w:val="00A33BAE"/>
    <w:rsid w:val="00A77C4E"/>
    <w:rsid w:val="00B07AC7"/>
    <w:rsid w:val="00B61697"/>
    <w:rsid w:val="00B82387"/>
    <w:rsid w:val="00C20CA1"/>
    <w:rsid w:val="00C84217"/>
    <w:rsid w:val="00C9366E"/>
    <w:rsid w:val="00C954F8"/>
    <w:rsid w:val="00CE7A24"/>
    <w:rsid w:val="00D3500F"/>
    <w:rsid w:val="00DB0A07"/>
    <w:rsid w:val="00E40EB4"/>
    <w:rsid w:val="00E522DE"/>
    <w:rsid w:val="00E77AEF"/>
    <w:rsid w:val="00EC5B6B"/>
    <w:rsid w:val="00F53B50"/>
    <w:rsid w:val="00F54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00F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0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253772476" Type="http://schemas.openxmlformats.org/officeDocument/2006/relationships/numbering" Target="numbering.xml"/><Relationship Id="rId977805964" Type="http://schemas.openxmlformats.org/officeDocument/2006/relationships/footnotes" Target="footnotes.xml"/><Relationship Id="rId859835056" Type="http://schemas.openxmlformats.org/officeDocument/2006/relationships/endnotes" Target="endnotes.xml"/><Relationship Id="rId473796506" Type="http://schemas.openxmlformats.org/officeDocument/2006/relationships/comments" Target="comments.xml"/><Relationship Id="rId865168422" Type="http://schemas.microsoft.com/office/2011/relationships/commentsExtended" Target="commentsExtended.xml"/><Relationship Id="rId596702595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hnmNAvc8XTvkDstPAP51Oavnpgc=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</SignatureValue>
  <KeyInfo>
    <X509Data>
      <X509Certificate>MIIFlzCCA38CFGmuXN4bNSDagNvjEsKHZo/19nwvMA0GCSqGSIb3DQEBCwUAMIGQ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253772476"/>
            <mdssi:RelationshipReference SourceId="rId977805964"/>
            <mdssi:RelationshipReference SourceId="rId859835056"/>
            <mdssi:RelationshipReference SourceId="rId473796506"/>
            <mdssi:RelationshipReference SourceId="rId865168422"/>
            <mdssi:RelationshipReference SourceId="rId596702595"/>
          </Transform>
          <Transform Algorithm="http://www.w3.org/TR/2001/REC-xml-c14n-20010315"/>
        </Transforms>
        <DigestMethod Algorithm="http://www.w3.org/2000/09/xmldsig#sha1"/>
        <DigestValue>ZIAPYaoFyQsz5t2IYf1RcxfTTu8=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Bj930flc4VKLbaLwnDbOJVNy4y0=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2q+yWQQSnDPzTp98wvLpO1dPEok=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vlkJPslHANbTeYr+9wdQ5mqvTR0=</DigestValue>
      </Reference>
      <Reference URI="/word/media/image2.jpeg?ContentType=image/jpeg">
        <DigestMethod Algorithm="http://www.w3.org/2000/09/xmldsig#sha1"/>
        <DigestValue>7C9Um+NHOTre7gr+xRp3dNVL4IE=</DigestValue>
      </Reference>
      <Reference URI="/word/numbering.xml?ContentType=application/vnd.openxmlformats-officedocument.wordprocessingml.numbering+xml">
        <DigestMethod Algorithm="http://www.w3.org/2000/09/xmldsig#sha1"/>
        <DigestValue>UTh8cv4BX8qZzvxIZqtERrO2bKY=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YUNmFbEHFGi0UAtkP5pP6PWn2GI=</DigestValue>
      </Reference>
      <Reference URI="/word/styles.xml?ContentType=application/vnd.openxmlformats-officedocument.wordprocessingml.styles+xml">
        <DigestMethod Algorithm="http://www.w3.org/2000/09/xmldsig#sha1"/>
        <DigestValue>TvTodrNaAx3nrmnP2C5Ju05JSs4=</DigestValue>
      </Reference>
      <Reference URI="/word/stylesWithEffects.xml?ContentType=application/vnd.ms-word.stylesWithEffects+xml">
        <DigestMethod Algorithm="http://www.w3.org/2000/09/xmldsig#sha1"/>
        <DigestValue>/O/gtmKIpHAQAvqjPHzZO8JRE/Q=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2022-01-06T14:26:39Z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Журавушка</dc:creator>
  <cp:keywords/>
  <dc:description/>
  <cp:lastModifiedBy>Журавушка</cp:lastModifiedBy>
  <cp:revision>3</cp:revision>
  <dcterms:created xsi:type="dcterms:W3CDTF">2019-03-15T12:33:00Z</dcterms:created>
  <dcterms:modified xsi:type="dcterms:W3CDTF">2019-03-15T12:33:00Z</dcterms:modified>
</cp:coreProperties>
</file>