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BB2" w:rsidRDefault="00F26047">
      <w:r>
        <w:rPr>
          <w:noProof/>
          <w:lang w:eastAsia="ru-RU"/>
        </w:rPr>
        <w:drawing>
          <wp:inline distT="0" distB="0" distL="0" distR="0">
            <wp:extent cx="5943600" cy="8562975"/>
            <wp:effectExtent l="19050" t="0" r="0" b="0"/>
            <wp:docPr id="1" name="Рисунок 1" descr="C:\Users\SAMSUNG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img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63025"/>
            <wp:effectExtent l="19050" t="0" r="9525" b="0"/>
            <wp:docPr id="2" name="Рисунок 2" descr="C:\Users\SAMSUNG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img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724900"/>
            <wp:effectExtent l="19050" t="0" r="0" b="0"/>
            <wp:docPr id="3" name="Рисунок 3" descr="C:\Users\SAMSUNG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img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772150"/>
            <wp:effectExtent l="19050" t="0" r="9525" b="0"/>
            <wp:docPr id="4" name="Рисунок 4" descr="C:\Users\SAMSUNG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img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Муртазалиева Динара Сапиюллаевна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29.03.2021 по 29.03.2022</w:t>
            </w:r>
          </w:p>
        </w:tc>
      </w:tr>
    </w:tbl>
    <w:sectPr xmlns:w="http://schemas.openxmlformats.org/wordprocessingml/2006/main" w:rsidR="004D4BB2" w:rsidSect="004D4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398">
    <w:multiLevelType w:val="hybridMultilevel"/>
    <w:lvl w:ilvl="0" w:tplc="16561126">
      <w:start w:val="1"/>
      <w:numFmt w:val="decimal"/>
      <w:lvlText w:val="%1."/>
      <w:lvlJc w:val="left"/>
      <w:pPr>
        <w:ind w:left="720" w:hanging="360"/>
      </w:pPr>
    </w:lvl>
    <w:lvl w:ilvl="1" w:tplc="16561126" w:tentative="1">
      <w:start w:val="1"/>
      <w:numFmt w:val="lowerLetter"/>
      <w:lvlText w:val="%2."/>
      <w:lvlJc w:val="left"/>
      <w:pPr>
        <w:ind w:left="1440" w:hanging="360"/>
      </w:pPr>
    </w:lvl>
    <w:lvl w:ilvl="2" w:tplc="16561126" w:tentative="1">
      <w:start w:val="1"/>
      <w:numFmt w:val="lowerRoman"/>
      <w:lvlText w:val="%3."/>
      <w:lvlJc w:val="right"/>
      <w:pPr>
        <w:ind w:left="2160" w:hanging="180"/>
      </w:pPr>
    </w:lvl>
    <w:lvl w:ilvl="3" w:tplc="16561126" w:tentative="1">
      <w:start w:val="1"/>
      <w:numFmt w:val="decimal"/>
      <w:lvlText w:val="%4."/>
      <w:lvlJc w:val="left"/>
      <w:pPr>
        <w:ind w:left="2880" w:hanging="360"/>
      </w:pPr>
    </w:lvl>
    <w:lvl w:ilvl="4" w:tplc="16561126" w:tentative="1">
      <w:start w:val="1"/>
      <w:numFmt w:val="lowerLetter"/>
      <w:lvlText w:val="%5."/>
      <w:lvlJc w:val="left"/>
      <w:pPr>
        <w:ind w:left="3600" w:hanging="360"/>
      </w:pPr>
    </w:lvl>
    <w:lvl w:ilvl="5" w:tplc="16561126" w:tentative="1">
      <w:start w:val="1"/>
      <w:numFmt w:val="lowerRoman"/>
      <w:lvlText w:val="%6."/>
      <w:lvlJc w:val="right"/>
      <w:pPr>
        <w:ind w:left="4320" w:hanging="180"/>
      </w:pPr>
    </w:lvl>
    <w:lvl w:ilvl="6" w:tplc="16561126" w:tentative="1">
      <w:start w:val="1"/>
      <w:numFmt w:val="decimal"/>
      <w:lvlText w:val="%7."/>
      <w:lvlJc w:val="left"/>
      <w:pPr>
        <w:ind w:left="5040" w:hanging="360"/>
      </w:pPr>
    </w:lvl>
    <w:lvl w:ilvl="7" w:tplc="16561126" w:tentative="1">
      <w:start w:val="1"/>
      <w:numFmt w:val="lowerLetter"/>
      <w:lvlText w:val="%8."/>
      <w:lvlJc w:val="left"/>
      <w:pPr>
        <w:ind w:left="5760" w:hanging="360"/>
      </w:pPr>
    </w:lvl>
    <w:lvl w:ilvl="8" w:tplc="1656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7">
    <w:multiLevelType w:val="hybridMultilevel"/>
    <w:lvl w:ilvl="0" w:tplc="62179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7397">
    <w:abstractNumId w:val="7397"/>
  </w:num>
  <w:num w:numId="7398">
    <w:abstractNumId w:val="739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26047"/>
    <w:rsid w:val="004D4BB2"/>
    <w:rsid w:val="00F2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047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438585944" Type="http://schemas.openxmlformats.org/officeDocument/2006/relationships/numbering" Target="numbering.xml"/><Relationship Id="rId562389317" Type="http://schemas.openxmlformats.org/officeDocument/2006/relationships/footnotes" Target="footnotes.xml"/><Relationship Id="rId170260577" Type="http://schemas.openxmlformats.org/officeDocument/2006/relationships/endnotes" Target="endnotes.xml"/><Relationship Id="rId184558289" Type="http://schemas.openxmlformats.org/officeDocument/2006/relationships/comments" Target="comments.xml"/><Relationship Id="rId717781806" Type="http://schemas.microsoft.com/office/2011/relationships/commentsExtended" Target="commentsExtended.xml"/><Relationship Id="rId56067829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ogtUuwHVOI6ssjwW5GKBPXE55t4=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</SignatureValue>
  <KeyInfo>
    <X509Data>
      <X509Certificate>MIIFtDCCA5wCFGmuXN4bNSDagNvjEsKHZo/19nw3MA0GCSqGSIb3DQEBCwUAMIGQ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438585944"/>
            <mdssi:RelationshipReference SourceId="rId562389317"/>
            <mdssi:RelationshipReference SourceId="rId170260577"/>
            <mdssi:RelationshipReference SourceId="rId184558289"/>
            <mdssi:RelationshipReference SourceId="rId717781806"/>
            <mdssi:RelationshipReference SourceId="rId560678293"/>
          </Transform>
          <Transform Algorithm="http://www.w3.org/TR/2001/REC-xml-c14n-20010315"/>
        </Transforms>
        <DigestMethod Algorithm="http://www.w3.org/2000/09/xmldsig#sha1"/>
        <DigestValue>GV1dEcYG6i5EUnBgcMXatAWYDoc=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++T7FZDnGI35rXi1v97f5n4RXu8=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+c3eXXq9nufb8sdu8Gs92ERXIvg=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JvUjhfk29pNAhAJfocRySb084tA=</DigestValue>
      </Reference>
      <Reference URI="/word/media/image2.jpeg?ContentType=image/jpeg">
        <DigestMethod Algorithm="http://www.w3.org/2000/09/xmldsig#sha1"/>
        <DigestValue>vVqPoeil3wAXzkWW1pWb6cPWFiA=</DigestValue>
      </Reference>
      <Reference URI="/word/media/image3.jpeg?ContentType=image/jpeg">
        <DigestMethod Algorithm="http://www.w3.org/2000/09/xmldsig#sha1"/>
        <DigestValue>5MKATsyfHrkP3sK1bHnpkikibR8=</DigestValue>
      </Reference>
      <Reference URI="/word/media/image4.jpeg?ContentType=image/jpeg">
        <DigestMethod Algorithm="http://www.w3.org/2000/09/xmldsig#sha1"/>
        <DigestValue>w28+AlJ8qhf+3Rn/MpiV+KxkKL8=</DigestValue>
      </Reference>
      <Reference URI="/word/numbering.xml?ContentType=application/vnd.openxmlformats-officedocument.wordprocessingml.numbering+xml">
        <DigestMethod Algorithm="http://www.w3.org/2000/09/xmldsig#sha1"/>
        <DigestValue>RxGy4Cibsgb2O+/NSiTgsAMn/dg=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5CkFvMme7gmV6Es2zV7qA1IllDw=</DigestValue>
      </Reference>
      <Reference URI="/word/styles.xml?ContentType=application/vnd.openxmlformats-officedocument.wordprocessingml.styles+xml">
        <DigestMethod Algorithm="http://www.w3.org/2000/09/xmldsig#sha1"/>
        <DigestValue>Li4Azf8rUAR/yiwjKCYXAW+aaSk=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2021-03-29T07:28:34Z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2017-10-16T12:56:00Z</dcterms:created>
  <dcterms:modified xsi:type="dcterms:W3CDTF">2017-10-16T12:56:00Z</dcterms:modified>
</cp:coreProperties>
</file>