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3E91" w:rsidRPr="00F71E4B" w:rsidRDefault="00133E91" w:rsidP="00133E91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F71E4B">
        <w:rPr>
          <w:rFonts w:ascii="Times New Roman" w:hAnsi="Times New Roman" w:cs="Times New Roman"/>
          <w:b/>
          <w:bCs/>
          <w:sz w:val="32"/>
          <w:szCs w:val="32"/>
        </w:rPr>
        <w:t>Структура и органы управления образовательной организацией</w:t>
      </w:r>
    </w:p>
    <w:p w:rsidR="00133E91" w:rsidRPr="00133E91" w:rsidRDefault="00133E91" w:rsidP="00133E91"/>
    <w:p w:rsidR="00133E91" w:rsidRPr="00F71E4B" w:rsidRDefault="00133E91" w:rsidP="00133E91">
      <w:pPr>
        <w:rPr>
          <w:rFonts w:ascii="Times New Roman" w:hAnsi="Times New Roman" w:cs="Times New Roman"/>
          <w:sz w:val="28"/>
          <w:szCs w:val="28"/>
        </w:rPr>
      </w:pPr>
      <w:r w:rsidRPr="00F71E4B">
        <w:rPr>
          <w:rFonts w:ascii="Times New Roman" w:hAnsi="Times New Roman" w:cs="Times New Roman"/>
          <w:b/>
          <w:bCs/>
          <w:sz w:val="28"/>
          <w:szCs w:val="28"/>
        </w:rPr>
        <w:t>1. Информация о структуре и об органах управления в МКДОУ «Детски сад №15 «Звездочка».</w:t>
      </w:r>
    </w:p>
    <w:p w:rsidR="00133E91" w:rsidRPr="00F71E4B" w:rsidRDefault="00133E91" w:rsidP="00133E91">
      <w:pPr>
        <w:rPr>
          <w:rFonts w:ascii="Times New Roman" w:hAnsi="Times New Roman" w:cs="Times New Roman"/>
          <w:sz w:val="28"/>
          <w:szCs w:val="28"/>
        </w:rPr>
      </w:pPr>
      <w:r w:rsidRPr="00F71E4B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Руководство детского сада.</w:t>
      </w:r>
    </w:p>
    <w:p w:rsidR="00133E91" w:rsidRPr="00F71E4B" w:rsidRDefault="00133E91" w:rsidP="00133E91">
      <w:pPr>
        <w:rPr>
          <w:rFonts w:ascii="Times New Roman" w:hAnsi="Times New Roman" w:cs="Times New Roman"/>
          <w:sz w:val="28"/>
          <w:szCs w:val="28"/>
        </w:rPr>
      </w:pPr>
      <w:r w:rsidRPr="00F71E4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 администрации дошкольного учреждения относятся:</w:t>
      </w:r>
    </w:p>
    <w:p w:rsidR="00133E91" w:rsidRPr="00F71E4B" w:rsidRDefault="00133E91" w:rsidP="00133E91">
      <w:pPr>
        <w:rPr>
          <w:rFonts w:ascii="Times New Roman" w:hAnsi="Times New Roman" w:cs="Times New Roman"/>
          <w:sz w:val="28"/>
          <w:szCs w:val="28"/>
        </w:rPr>
      </w:pPr>
      <w:r w:rsidRPr="00F71E4B">
        <w:rPr>
          <w:rFonts w:ascii="Times New Roman" w:hAnsi="Times New Roman" w:cs="Times New Roman"/>
          <w:sz w:val="28"/>
          <w:szCs w:val="28"/>
        </w:rPr>
        <w:t>·         </w:t>
      </w:r>
      <w:r w:rsidRPr="00F71E4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Заведующий детским садом</w:t>
      </w:r>
    </w:p>
    <w:p w:rsidR="00133E91" w:rsidRPr="00F71E4B" w:rsidRDefault="00133E91" w:rsidP="00133E91">
      <w:pPr>
        <w:rPr>
          <w:rFonts w:ascii="Times New Roman" w:hAnsi="Times New Roman" w:cs="Times New Roman"/>
          <w:sz w:val="28"/>
          <w:szCs w:val="28"/>
        </w:rPr>
      </w:pPr>
      <w:r w:rsidRPr="00F71E4B">
        <w:rPr>
          <w:rFonts w:ascii="Times New Roman" w:hAnsi="Times New Roman" w:cs="Times New Roman"/>
          <w:sz w:val="28"/>
          <w:szCs w:val="28"/>
        </w:rPr>
        <w:t>·         </w:t>
      </w:r>
      <w:r w:rsidRPr="00F71E4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завхоз</w:t>
      </w:r>
      <w:bookmarkStart w:id="0" w:name="_GoBack"/>
      <w:bookmarkEnd w:id="0"/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Заведующий  детским</w:t>
      </w:r>
      <w:proofErr w:type="gramEnd"/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 xml:space="preserve"> садом-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Заведующий осуществляет общее руководство детским садом. В своей деятельности она опирается на Закон РФ «Об образовании», Типовое положение о дошкольном образовательном учреждении, Устав дошкольного учреждения, и на другие законодательные акты. Она занимается комплектованием групп детьми в соответствии с их возрастом, состоянием их здоровья, индивидуальными особенностями и запросами родителей, подбирает кадры, руководит педагогами, и обслуживающим персоналом. Кроме того, заведующая отвечает за рациональное использование бюджетных ассигнований, а также средств, поступающих из других источников.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Родители могут обращаться к заведующему за консультациями и вносить собственные предложения по улучшению работы с детьми, в частности, предложения по организации дополнительных услуг. Родители также в праве требовать от нее, чтобы руководимый ею коллектив обеспечивал ребенку подобающий уход, воспитание и обучение, охрану и укрепление здоровья - в соответствии с условиями договора.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Завхоз - </w:t>
      </w:r>
      <w:r w:rsidRPr="00F71E4B">
        <w:rPr>
          <w:rFonts w:ascii="Times New Roman" w:hAnsi="Times New Roman" w:cs="Times New Roman"/>
          <w:sz w:val="24"/>
          <w:szCs w:val="24"/>
        </w:rPr>
        <w:t> руководит работами по хозяйственному обслуживанию детского сада. Заказывает поставщикам продукты питания, следит за качеством привезённой продукции. Следит за состоянием помещений, занимается закупками мебели, посуды, оборудования и игрушек. Руководит работами по благоустройству и озеленению территории, следит за выполнением противопожарных мероприятий и других условий безопасности детей и взрослых.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 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Основной педагогический состав: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Все педагоги детского сада должны иметь высшее профессиональное или среднее специальное педагогическое образование.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Воспитатель  -</w:t>
      </w:r>
      <w:proofErr w:type="gramEnd"/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F71E4B">
        <w:rPr>
          <w:rFonts w:ascii="Times New Roman" w:hAnsi="Times New Roman" w:cs="Times New Roman"/>
          <w:sz w:val="24"/>
          <w:szCs w:val="24"/>
        </w:rPr>
        <w:t>педагог</w:t>
      </w:r>
      <w:proofErr w:type="gramEnd"/>
      <w:r w:rsidRPr="00F71E4B">
        <w:rPr>
          <w:rFonts w:ascii="Times New Roman" w:hAnsi="Times New Roman" w:cs="Times New Roman"/>
          <w:sz w:val="24"/>
          <w:szCs w:val="24"/>
        </w:rPr>
        <w:t xml:space="preserve">, непосредственно отвечающий за жизнь и здоровье вверенных ему детей. Однако воспитательница не просто «приглядывает» за малышами, она планирует и проводит занятия, игры, прогулки и развлечения в соответствии с возрастом детей. Создает условия в группе для успешной реализации </w:t>
      </w:r>
      <w:proofErr w:type="spellStart"/>
      <w:r w:rsidRPr="00F71E4B">
        <w:rPr>
          <w:rFonts w:ascii="Times New Roman" w:hAnsi="Times New Roman" w:cs="Times New Roman"/>
          <w:sz w:val="24"/>
          <w:szCs w:val="24"/>
        </w:rPr>
        <w:t>воспитательно</w:t>
      </w:r>
      <w:proofErr w:type="spellEnd"/>
      <w:r w:rsidRPr="00F71E4B">
        <w:rPr>
          <w:rFonts w:ascii="Times New Roman" w:hAnsi="Times New Roman" w:cs="Times New Roman"/>
          <w:sz w:val="24"/>
          <w:szCs w:val="24"/>
        </w:rPr>
        <w:t xml:space="preserve">-образовательной программы и, собственно говоря, сама же ее реализует. Совместно с музыкальным </w:t>
      </w:r>
      <w:proofErr w:type="gramStart"/>
      <w:r w:rsidRPr="00F71E4B">
        <w:rPr>
          <w:rFonts w:ascii="Times New Roman" w:hAnsi="Times New Roman" w:cs="Times New Roman"/>
          <w:sz w:val="24"/>
          <w:szCs w:val="24"/>
        </w:rPr>
        <w:t>руководителем  готовит</w:t>
      </w:r>
      <w:proofErr w:type="gramEnd"/>
      <w:r w:rsidRPr="00F71E4B">
        <w:rPr>
          <w:rFonts w:ascii="Times New Roman" w:hAnsi="Times New Roman" w:cs="Times New Roman"/>
          <w:sz w:val="24"/>
          <w:szCs w:val="24"/>
        </w:rPr>
        <w:t xml:space="preserve"> праздники, развлекательные и спортивные занятия. Руководит работой помощника воспитателя.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 Кроме того, воспитатель ведет работу с родителями по вопросам воспитания детей в семье, привлекает их к активному сотрудничеству с детским садом.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lastRenderedPageBreak/>
        <w:t> Музыкальный руководитель-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F71E4B">
        <w:rPr>
          <w:rFonts w:ascii="Times New Roman" w:hAnsi="Times New Roman" w:cs="Times New Roman"/>
          <w:sz w:val="24"/>
          <w:szCs w:val="24"/>
        </w:rPr>
        <w:t>отвечает</w:t>
      </w:r>
      <w:proofErr w:type="gramEnd"/>
      <w:r w:rsidRPr="00F71E4B">
        <w:rPr>
          <w:rFonts w:ascii="Times New Roman" w:hAnsi="Times New Roman" w:cs="Times New Roman"/>
          <w:sz w:val="24"/>
          <w:szCs w:val="24"/>
        </w:rPr>
        <w:t xml:space="preserve"> за музыкальное воспитание. Организует и проводит музыкальные занятия, литературно-музыкальные утренники, праздники. Выявляет музыкально одаренных детей и занимается с ними индивидуально и в группе. Участвует в проведении утренней гимнастики, физкультурных занятий и развлечений, обеспечивает музыкальное сопровождение организованных игр детей во 2-й половине дня, проводит музыкально-дидактические, театрализованные и ритмические игры.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 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Медицинские работники: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 </w:t>
      </w:r>
      <w:proofErr w:type="gramStart"/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медицинская</w:t>
      </w:r>
      <w:proofErr w:type="gramEnd"/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 xml:space="preserve"> сестра -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F71E4B">
        <w:rPr>
          <w:rFonts w:ascii="Times New Roman" w:hAnsi="Times New Roman" w:cs="Times New Roman"/>
          <w:sz w:val="24"/>
          <w:szCs w:val="24"/>
        </w:rPr>
        <w:t>контролирует</w:t>
      </w:r>
      <w:proofErr w:type="gramEnd"/>
      <w:r w:rsidRPr="00F71E4B">
        <w:rPr>
          <w:rFonts w:ascii="Times New Roman" w:hAnsi="Times New Roman" w:cs="Times New Roman"/>
          <w:sz w:val="24"/>
          <w:szCs w:val="24"/>
        </w:rPr>
        <w:t xml:space="preserve"> санитарно-эпидемический режим в детском саду, а также следит за соблюдением режима дня, питанием детей, правильным проведением утренней гимнастики, физкультурных занятий и прогулок. Организует мероприятия по закаливанию детей и участвует в организации оздоровительных мероприятий. Ведет ежедневный учет детей, отсутствующих по болезни, изолирует заболевших детей.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Кроме того, медсестра готовит детей к врачебным осмотрам и сама участвует в них, проводит взвешивание, антропометрические измерения детей, осуществляет профилактические прививки и выполняет назначения врача. Составляет и раскладывает ежедневное меню и следит за качеством приготовления пищи. Она ежедневно производит пробу готовых блюд. Следит за выполнением графика получения пищи группами и проводит ежедневный обход групп, проверяя организацию питания в группах.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Согласовывает с родителями профилактические прививки детей, планируемые в дошкольном учреждении.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Младший обслуживающий персонал: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 К младшему обслуживающему персоналу относятся </w:t>
      </w:r>
      <w:r w:rsidRPr="00F71E4B">
        <w:rPr>
          <w:rFonts w:ascii="Times New Roman" w:hAnsi="Times New Roman" w:cs="Times New Roman"/>
          <w:b/>
          <w:bCs/>
          <w:sz w:val="24"/>
          <w:szCs w:val="24"/>
        </w:rPr>
        <w:t>помощник воспитателя, повар, дворник, машинист по стирке и ремонту белья, кастелянша, кладовщик.</w:t>
      </w:r>
      <w:r w:rsidRPr="00F71E4B">
        <w:rPr>
          <w:rFonts w:ascii="Times New Roman" w:hAnsi="Times New Roman" w:cs="Times New Roman"/>
          <w:sz w:val="24"/>
          <w:szCs w:val="24"/>
        </w:rPr>
        <w:t xml:space="preserve">   Все эти сотрудники обеспечивают бесперебойную работу дошкольного учреждения, но только помощник </w:t>
      </w:r>
      <w:proofErr w:type="gramStart"/>
      <w:r w:rsidRPr="00F71E4B">
        <w:rPr>
          <w:rFonts w:ascii="Times New Roman" w:hAnsi="Times New Roman" w:cs="Times New Roman"/>
          <w:sz w:val="24"/>
          <w:szCs w:val="24"/>
        </w:rPr>
        <w:t>воспитателя  работает</w:t>
      </w:r>
      <w:proofErr w:type="gramEnd"/>
      <w:r w:rsidRPr="00F71E4B">
        <w:rPr>
          <w:rFonts w:ascii="Times New Roman" w:hAnsi="Times New Roman" w:cs="Times New Roman"/>
          <w:sz w:val="24"/>
          <w:szCs w:val="24"/>
        </w:rPr>
        <w:t xml:space="preserve"> непосредственно с детьми.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 </w:t>
      </w:r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Помощник воспитателя -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 </w:t>
      </w:r>
      <w:proofErr w:type="gramStart"/>
      <w:r w:rsidRPr="00F71E4B">
        <w:rPr>
          <w:rFonts w:ascii="Times New Roman" w:hAnsi="Times New Roman" w:cs="Times New Roman"/>
          <w:sz w:val="24"/>
          <w:szCs w:val="24"/>
        </w:rPr>
        <w:t>помогает</w:t>
      </w:r>
      <w:proofErr w:type="gramEnd"/>
      <w:r w:rsidRPr="00F71E4B">
        <w:rPr>
          <w:rFonts w:ascii="Times New Roman" w:hAnsi="Times New Roman" w:cs="Times New Roman"/>
          <w:sz w:val="24"/>
          <w:szCs w:val="24"/>
        </w:rPr>
        <w:t xml:space="preserve"> воспитателю в организации </w:t>
      </w:r>
      <w:proofErr w:type="spellStart"/>
      <w:r w:rsidRPr="00F71E4B">
        <w:rPr>
          <w:rFonts w:ascii="Times New Roman" w:hAnsi="Times New Roman" w:cs="Times New Roman"/>
          <w:sz w:val="24"/>
          <w:szCs w:val="24"/>
        </w:rPr>
        <w:t>воспитательно</w:t>
      </w:r>
      <w:proofErr w:type="spellEnd"/>
      <w:r w:rsidRPr="00F71E4B">
        <w:rPr>
          <w:rFonts w:ascii="Times New Roman" w:hAnsi="Times New Roman" w:cs="Times New Roman"/>
          <w:sz w:val="24"/>
          <w:szCs w:val="24"/>
        </w:rPr>
        <w:t xml:space="preserve">-образовательного процесса, и вместе с воспитателем отвечает за жизнь и здоровье воспитанников. Помощник </w:t>
      </w:r>
      <w:proofErr w:type="gramStart"/>
      <w:r w:rsidRPr="00F71E4B">
        <w:rPr>
          <w:rFonts w:ascii="Times New Roman" w:hAnsi="Times New Roman" w:cs="Times New Roman"/>
          <w:sz w:val="24"/>
          <w:szCs w:val="24"/>
        </w:rPr>
        <w:t>воспитателя  приносит</w:t>
      </w:r>
      <w:proofErr w:type="gramEnd"/>
      <w:r w:rsidRPr="00F71E4B">
        <w:rPr>
          <w:rFonts w:ascii="Times New Roman" w:hAnsi="Times New Roman" w:cs="Times New Roman"/>
          <w:sz w:val="24"/>
          <w:szCs w:val="24"/>
        </w:rPr>
        <w:t xml:space="preserve"> с кухни пищу и   раздаёт её вместе с воспитателем детям, затем убирает и моет посуду, готовит воду для умывания детей, для полоскания рта; в старших группах помогает детям организовать сервировку детских столов. Помогает воспитателю одеть детей на прогулку, проводить и </w:t>
      </w:r>
      <w:proofErr w:type="gramStart"/>
      <w:r w:rsidRPr="00F71E4B">
        <w:rPr>
          <w:rFonts w:ascii="Times New Roman" w:hAnsi="Times New Roman" w:cs="Times New Roman"/>
          <w:sz w:val="24"/>
          <w:szCs w:val="24"/>
        </w:rPr>
        <w:t>встретить  после</w:t>
      </w:r>
      <w:proofErr w:type="gramEnd"/>
      <w:r w:rsidRPr="00F71E4B">
        <w:rPr>
          <w:rFonts w:ascii="Times New Roman" w:hAnsi="Times New Roman" w:cs="Times New Roman"/>
          <w:sz w:val="24"/>
          <w:szCs w:val="24"/>
        </w:rPr>
        <w:t xml:space="preserve"> неё, раздеть детей перед тихим часом и одеть после него. Готовит все необходимое для проведения закаливающих и гигиенических процедур. 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 xml:space="preserve">Также </w:t>
      </w:r>
      <w:proofErr w:type="spellStart"/>
      <w:r w:rsidRPr="00F71E4B">
        <w:rPr>
          <w:rFonts w:ascii="Times New Roman" w:hAnsi="Times New Roman" w:cs="Times New Roman"/>
          <w:sz w:val="24"/>
          <w:szCs w:val="24"/>
        </w:rPr>
        <w:t>пом</w:t>
      </w:r>
      <w:proofErr w:type="spellEnd"/>
      <w:r w:rsidRPr="00F71E4B">
        <w:rPr>
          <w:rFonts w:ascii="Times New Roman" w:hAnsi="Times New Roman" w:cs="Times New Roman"/>
          <w:sz w:val="24"/>
          <w:szCs w:val="24"/>
        </w:rPr>
        <w:t xml:space="preserve"> воспитателя отвечает за чистоту в помещениях; два раза в день она проводит влажную уборку в группе. В соответствии с требованиями СЭС проводит санитарную обработку посуды, игрушек. Следит за чистотой полотенец, меняет их по мере загрязнения, помогает воспитателю в проведении гигиенических процедур с детьми. Один раз в 10 дней проводит смену постельного белья.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 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</w:rPr>
        <w:lastRenderedPageBreak/>
        <w:t>Все сотрудники детского сада работают в тесном контакте друг с другом, создавая наилучшие условия для физической и психической жизни ребенка.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 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sz w:val="24"/>
          <w:szCs w:val="24"/>
        </w:rPr>
        <w:t>2. Информация о наименовании структурных подразделениях (органов управления).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Деятельность структурных подразделений в ДОУ</w:t>
      </w:r>
    </w:p>
    <w:tbl>
      <w:tblPr>
        <w:tblW w:w="108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9"/>
        <w:gridCol w:w="4187"/>
        <w:gridCol w:w="1974"/>
        <w:gridCol w:w="2440"/>
      </w:tblGrid>
      <w:tr w:rsidR="00133E91" w:rsidRPr="00F71E4B" w:rsidTr="00133E91">
        <w:trPr>
          <w:trHeight w:val="690"/>
        </w:trPr>
        <w:tc>
          <w:tcPr>
            <w:tcW w:w="2199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Структурное подразделение -ДОУ</w:t>
            </w:r>
          </w:p>
        </w:tc>
        <w:tc>
          <w:tcPr>
            <w:tcW w:w="4187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Цели и задачи, </w:t>
            </w:r>
            <w:proofErr w:type="gram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содержание  -</w:t>
            </w:r>
            <w:proofErr w:type="gram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  <w:tc>
          <w:tcPr>
            <w:tcW w:w="1974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Члены структурного -подразделения</w:t>
            </w:r>
          </w:p>
        </w:tc>
        <w:tc>
          <w:tcPr>
            <w:tcW w:w="244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Взаимосвязь с другими структурными подразделениями</w:t>
            </w:r>
          </w:p>
        </w:tc>
      </w:tr>
      <w:tr w:rsidR="00133E91" w:rsidRPr="00F71E4B" w:rsidTr="00133E91">
        <w:tc>
          <w:tcPr>
            <w:tcW w:w="2199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Педагогический -совет (ПС)</w:t>
            </w:r>
          </w:p>
        </w:tc>
        <w:tc>
          <w:tcPr>
            <w:tcW w:w="4187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нормативных </w:t>
            </w:r>
            <w:proofErr w:type="gram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документов  по</w:t>
            </w:r>
            <w:proofErr w:type="gram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дошкольному -воспитанию. Утверждение годового плана работы и программного развития ДОУ. Повышение уровня 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воспитательно</w:t>
            </w:r>
            <w:proofErr w:type="spell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-образовательной работы с дошкольниками. </w:t>
            </w:r>
            <w:proofErr w:type="gram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Внедрение  в</w:t>
            </w:r>
            <w:proofErr w:type="gram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практику работы ДОУ достижений педагогической науки. Повышение педагогического мастерства педагогов, развитие их творческой активности и взаимосвязи</w:t>
            </w:r>
          </w:p>
        </w:tc>
        <w:tc>
          <w:tcPr>
            <w:tcW w:w="1974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Заведующий -ДОУ,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специалисты</w:t>
            </w:r>
            <w:proofErr w:type="gram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, воспитатели, родители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4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Аттестационная комиссия</w:t>
            </w:r>
          </w:p>
        </w:tc>
      </w:tr>
      <w:tr w:rsidR="00133E91" w:rsidRPr="00F71E4B" w:rsidTr="00133E91">
        <w:tc>
          <w:tcPr>
            <w:tcW w:w="2199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Общее собрание трудового коллектива (ОС)</w:t>
            </w:r>
          </w:p>
        </w:tc>
        <w:tc>
          <w:tcPr>
            <w:tcW w:w="4187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Осуществление общего руководства ДОУ. Содействие расширению коллегиальных, демократических форм управления и воплощения в жизнь государственно-общественных принципов. Утверждение нормативно-правовых документов ДОУ</w:t>
            </w:r>
          </w:p>
        </w:tc>
        <w:tc>
          <w:tcPr>
            <w:tcW w:w="1974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Все работники ДОУ</w:t>
            </w:r>
          </w:p>
        </w:tc>
        <w:tc>
          <w:tcPr>
            <w:tcW w:w="244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Профсоюзный комитет</w:t>
            </w:r>
          </w:p>
        </w:tc>
      </w:tr>
      <w:tr w:rsidR="00133E91" w:rsidRPr="00F71E4B" w:rsidTr="00133E91">
        <w:tc>
          <w:tcPr>
            <w:tcW w:w="2199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Родительский комитет (РК)</w:t>
            </w:r>
          </w:p>
        </w:tc>
        <w:tc>
          <w:tcPr>
            <w:tcW w:w="4187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Обеспечение постоянной взаимосвязи детского сада с родителями. Осуществление помощи ДОУ в его работе и организация выполнения всеми родителями законных требований</w:t>
            </w:r>
          </w:p>
        </w:tc>
        <w:tc>
          <w:tcPr>
            <w:tcW w:w="1974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2-3 родителя от группы</w:t>
            </w:r>
          </w:p>
        </w:tc>
        <w:tc>
          <w:tcPr>
            <w:tcW w:w="244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педагогический</w:t>
            </w:r>
            <w:proofErr w:type="gram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совет</w:t>
            </w:r>
          </w:p>
        </w:tc>
      </w:tr>
      <w:tr w:rsidR="00133E91" w:rsidRPr="00F71E4B" w:rsidTr="00133E91">
        <w:tc>
          <w:tcPr>
            <w:tcW w:w="2199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Профсоюзный комитет (ПК)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87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Представление защиты соци</w:t>
            </w:r>
            <w:r w:rsidRPr="00F71E4B">
              <w:rPr>
                <w:rFonts w:ascii="Times New Roman" w:hAnsi="Times New Roman" w:cs="Times New Roman"/>
                <w:sz w:val="24"/>
                <w:szCs w:val="24"/>
              </w:rPr>
              <w:softHyphen/>
              <w:t>ально-трудовых прав и профессиональных интересов членов профсоюза. Разработка и сование нормативно-правовых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документов</w:t>
            </w:r>
            <w:proofErr w:type="gram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ДОУ имеющих отно</w:t>
            </w:r>
            <w:r w:rsidRPr="00F71E4B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шение к выполнению трудового </w:t>
            </w:r>
            <w:r w:rsidRPr="00F71E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законодательства. Контроль за их соблюдением и выполнением</w:t>
            </w:r>
          </w:p>
        </w:tc>
        <w:tc>
          <w:tcPr>
            <w:tcW w:w="1974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Члены профкома</w:t>
            </w:r>
          </w:p>
        </w:tc>
        <w:tc>
          <w:tcPr>
            <w:tcW w:w="244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Общее собрание трудового коллектива, комиссия по трудовым спорам</w:t>
            </w:r>
          </w:p>
        </w:tc>
      </w:tr>
      <w:tr w:rsidR="00133E91" w:rsidRPr="00F71E4B" w:rsidTr="00133E91">
        <w:tc>
          <w:tcPr>
            <w:tcW w:w="2199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Комиссия по охране труда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87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Разработка программы совмест</w:t>
            </w:r>
            <w:r w:rsidRPr="00F71E4B">
              <w:rPr>
                <w:rFonts w:ascii="Times New Roman" w:hAnsi="Times New Roman" w:cs="Times New Roman"/>
                <w:sz w:val="24"/>
                <w:szCs w:val="24"/>
              </w:rPr>
              <w:softHyphen/>
              <w:t>ных действий работодателя, про</w:t>
            </w:r>
            <w:r w:rsidRPr="00F71E4B">
              <w:rPr>
                <w:rFonts w:ascii="Times New Roman" w:hAnsi="Times New Roman" w:cs="Times New Roman"/>
                <w:sz w:val="24"/>
                <w:szCs w:val="24"/>
              </w:rPr>
              <w:softHyphen/>
              <w:t>фсоюзного органа по улучшению условий охраны труда; контроль за соблюдением нормативных актов; организация профилак</w:t>
            </w:r>
            <w:r w:rsidRPr="00F71E4B">
              <w:rPr>
                <w:rFonts w:ascii="Times New Roman" w:hAnsi="Times New Roman" w:cs="Times New Roman"/>
                <w:sz w:val="24"/>
                <w:szCs w:val="24"/>
              </w:rPr>
              <w:softHyphen/>
              <w:t>тической работы по улучшению условий труда</w:t>
            </w:r>
          </w:p>
        </w:tc>
        <w:tc>
          <w:tcPr>
            <w:tcW w:w="1974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Представители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профкома</w:t>
            </w:r>
            <w:proofErr w:type="gram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и трудового коллектива</w:t>
            </w:r>
          </w:p>
        </w:tc>
        <w:tc>
          <w:tcPr>
            <w:tcW w:w="244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Административный совет, профсоюзный комитет</w:t>
            </w:r>
          </w:p>
        </w:tc>
      </w:tr>
    </w:tbl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 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i/>
          <w:iCs/>
          <w:sz w:val="24"/>
          <w:szCs w:val="24"/>
        </w:rPr>
        <w:t>Руководители структурных подразделений</w:t>
      </w:r>
    </w:p>
    <w:tbl>
      <w:tblPr>
        <w:tblW w:w="99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6"/>
        <w:gridCol w:w="3895"/>
        <w:gridCol w:w="1803"/>
        <w:gridCol w:w="2111"/>
      </w:tblGrid>
      <w:tr w:rsidR="00133E91" w:rsidRPr="00F71E4B" w:rsidTr="00133E91">
        <w:trPr>
          <w:trHeight w:val="690"/>
        </w:trPr>
        <w:tc>
          <w:tcPr>
            <w:tcW w:w="217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Структурное подразделение ДОУ</w:t>
            </w:r>
          </w:p>
        </w:tc>
        <w:tc>
          <w:tcPr>
            <w:tcW w:w="412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Руководитель структурного подразделения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84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81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 Место нахождения структурного подразделения</w:t>
            </w:r>
          </w:p>
        </w:tc>
      </w:tr>
      <w:tr w:rsidR="00133E91" w:rsidRPr="00F71E4B" w:rsidTr="00133E91">
        <w:tc>
          <w:tcPr>
            <w:tcW w:w="217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Педагогический совет (ПС)</w:t>
            </w:r>
          </w:p>
        </w:tc>
        <w:tc>
          <w:tcPr>
            <w:tcW w:w="412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Гаджиева 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Гулнара</w:t>
            </w:r>
            <w:proofErr w:type="spell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Магомед-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расуловна</w:t>
            </w:r>
            <w:proofErr w:type="spellEnd"/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4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815" w:type="dxa"/>
            <w:vMerge w:val="restar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МКДОУ – д/с «Звездочка»,</w:t>
            </w:r>
          </w:p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Агачаул</w:t>
            </w:r>
            <w:proofErr w:type="spell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Карабудахкентский</w:t>
            </w:r>
            <w:proofErr w:type="spell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раон</w:t>
            </w:r>
            <w:proofErr w:type="spell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, ул.1-линия №145</w:t>
            </w:r>
          </w:p>
        </w:tc>
      </w:tr>
      <w:tr w:rsidR="00133E91" w:rsidRPr="00F71E4B" w:rsidTr="00133E91">
        <w:tc>
          <w:tcPr>
            <w:tcW w:w="217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Общее собрание трудового коллектива (ОС)</w:t>
            </w:r>
          </w:p>
        </w:tc>
        <w:tc>
          <w:tcPr>
            <w:tcW w:w="412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Муртазалиева</w:t>
            </w:r>
            <w:proofErr w:type="spell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Динара 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Сапиюллаевна</w:t>
            </w:r>
            <w:proofErr w:type="spellEnd"/>
          </w:p>
        </w:tc>
        <w:tc>
          <w:tcPr>
            <w:tcW w:w="184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0" w:type="auto"/>
            <w:vMerge/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3E91" w:rsidRPr="00F71E4B" w:rsidTr="00133E91">
        <w:tc>
          <w:tcPr>
            <w:tcW w:w="217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Родительский комитет (РК)</w:t>
            </w:r>
          </w:p>
        </w:tc>
        <w:tc>
          <w:tcPr>
            <w:tcW w:w="412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Джакавова</w:t>
            </w:r>
            <w:proofErr w:type="spell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Джамиля 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Садрутдиновна</w:t>
            </w:r>
            <w:proofErr w:type="spellEnd"/>
          </w:p>
        </w:tc>
        <w:tc>
          <w:tcPr>
            <w:tcW w:w="184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0" w:type="auto"/>
            <w:vMerge/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3E91" w:rsidRPr="00F71E4B" w:rsidTr="00133E91">
        <w:tc>
          <w:tcPr>
            <w:tcW w:w="217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Профсоюзный комитет (ПК)</w:t>
            </w:r>
          </w:p>
        </w:tc>
        <w:tc>
          <w:tcPr>
            <w:tcW w:w="412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Болатханова</w:t>
            </w:r>
            <w:proofErr w:type="spell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Заира 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Арсаналиевна</w:t>
            </w:r>
            <w:proofErr w:type="spellEnd"/>
          </w:p>
        </w:tc>
        <w:tc>
          <w:tcPr>
            <w:tcW w:w="184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</w:p>
        </w:tc>
        <w:tc>
          <w:tcPr>
            <w:tcW w:w="0" w:type="auto"/>
            <w:vMerge/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3E91" w:rsidRPr="00F71E4B" w:rsidTr="00133E91">
        <w:tc>
          <w:tcPr>
            <w:tcW w:w="217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Комиссия по охране труда</w:t>
            </w:r>
          </w:p>
        </w:tc>
        <w:tc>
          <w:tcPr>
            <w:tcW w:w="412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Гасанова 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Сакинат</w:t>
            </w:r>
            <w:proofErr w:type="spellEnd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Рамазановна</w:t>
            </w:r>
            <w:proofErr w:type="spellEnd"/>
          </w:p>
        </w:tc>
        <w:tc>
          <w:tcPr>
            <w:tcW w:w="1845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E4B">
              <w:rPr>
                <w:rFonts w:ascii="Times New Roman" w:hAnsi="Times New Roman" w:cs="Times New Roman"/>
                <w:sz w:val="24"/>
                <w:szCs w:val="24"/>
              </w:rPr>
              <w:t>Заведующий хозяйством</w:t>
            </w:r>
          </w:p>
        </w:tc>
        <w:tc>
          <w:tcPr>
            <w:tcW w:w="0" w:type="auto"/>
            <w:vMerge/>
            <w:vAlign w:val="center"/>
            <w:hideMark/>
          </w:tcPr>
          <w:p w:rsidR="00133E91" w:rsidRPr="00F71E4B" w:rsidRDefault="00133E91" w:rsidP="00133E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sz w:val="24"/>
          <w:szCs w:val="24"/>
        </w:rPr>
        <w:t> 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sz w:val="24"/>
          <w:szCs w:val="24"/>
        </w:rPr>
        <w:t>3. Сведения о наличии Положений о структурных подразделениях (об органах управления).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sz w:val="24"/>
          <w:szCs w:val="24"/>
        </w:rPr>
        <w:t>1.Положение о педагогическом совете (ПС).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sz w:val="24"/>
          <w:szCs w:val="24"/>
        </w:rPr>
        <w:t xml:space="preserve">2. Положение об </w:t>
      </w:r>
      <w:proofErr w:type="spellStart"/>
      <w:r w:rsidRPr="00F71E4B">
        <w:rPr>
          <w:rFonts w:ascii="Times New Roman" w:hAnsi="Times New Roman" w:cs="Times New Roman"/>
          <w:b/>
          <w:bCs/>
          <w:sz w:val="24"/>
          <w:szCs w:val="24"/>
        </w:rPr>
        <w:t>обшем</w:t>
      </w:r>
      <w:proofErr w:type="spellEnd"/>
      <w:r w:rsidRPr="00F71E4B">
        <w:rPr>
          <w:rFonts w:ascii="Times New Roman" w:hAnsi="Times New Roman" w:cs="Times New Roman"/>
          <w:b/>
          <w:bCs/>
          <w:sz w:val="24"/>
          <w:szCs w:val="24"/>
        </w:rPr>
        <w:t xml:space="preserve"> собрании трудового коллектива (ОС).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sz w:val="24"/>
          <w:szCs w:val="24"/>
        </w:rPr>
        <w:t>3. Положение о родительском комитете (РК).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sz w:val="24"/>
          <w:szCs w:val="24"/>
        </w:rPr>
        <w:t>4. Положение о профсоюзном комитете (ПК).</w:t>
      </w:r>
    </w:p>
    <w:p w:rsidR="00133E91" w:rsidRPr="00F71E4B" w:rsidRDefault="00133E91" w:rsidP="00133E91">
      <w:pPr>
        <w:rPr>
          <w:rFonts w:ascii="Times New Roman" w:hAnsi="Times New Roman" w:cs="Times New Roman"/>
          <w:sz w:val="24"/>
          <w:szCs w:val="24"/>
        </w:rPr>
      </w:pPr>
      <w:r w:rsidRPr="00F71E4B">
        <w:rPr>
          <w:rFonts w:ascii="Times New Roman" w:hAnsi="Times New Roman" w:cs="Times New Roman"/>
          <w:b/>
          <w:bCs/>
          <w:sz w:val="24"/>
          <w:szCs w:val="24"/>
        </w:rPr>
        <w:t>5. Положение о комиссии по охране труда.</w:t>
      </w:r>
    </w:p>
    <w:p w:rsidR="00FE1566" w:rsidRPr="00F71E4B" w:rsidRDefault="00FE156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603332450510203670830559428146817986133868575799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Муртазалиева Динара Сапиюллаевна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29.03.2021 по 29.03.2022</w:t>
            </w:r>
          </w:p>
        </w:tc>
      </w:tr>
    </w:tbl>
    <w:sectPr xmlns:w="http://schemas.openxmlformats.org/wordprocessingml/2006/main" w:rsidR="00FE1566" w:rsidRPr="00F71E4B" w:rsidSect="00133E91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708">
    <w:multiLevelType w:val="hybridMultilevel"/>
    <w:lvl w:ilvl="0" w:tplc="45338743">
      <w:start w:val="1"/>
      <w:numFmt w:val="decimal"/>
      <w:lvlText w:val="%1."/>
      <w:lvlJc w:val="left"/>
      <w:pPr>
        <w:ind w:left="720" w:hanging="360"/>
      </w:pPr>
    </w:lvl>
    <w:lvl w:ilvl="1" w:tplc="45338743" w:tentative="1">
      <w:start w:val="1"/>
      <w:numFmt w:val="lowerLetter"/>
      <w:lvlText w:val="%2."/>
      <w:lvlJc w:val="left"/>
      <w:pPr>
        <w:ind w:left="1440" w:hanging="360"/>
      </w:pPr>
    </w:lvl>
    <w:lvl w:ilvl="2" w:tplc="45338743" w:tentative="1">
      <w:start w:val="1"/>
      <w:numFmt w:val="lowerRoman"/>
      <w:lvlText w:val="%3."/>
      <w:lvlJc w:val="right"/>
      <w:pPr>
        <w:ind w:left="2160" w:hanging="180"/>
      </w:pPr>
    </w:lvl>
    <w:lvl w:ilvl="3" w:tplc="45338743" w:tentative="1">
      <w:start w:val="1"/>
      <w:numFmt w:val="decimal"/>
      <w:lvlText w:val="%4."/>
      <w:lvlJc w:val="left"/>
      <w:pPr>
        <w:ind w:left="2880" w:hanging="360"/>
      </w:pPr>
    </w:lvl>
    <w:lvl w:ilvl="4" w:tplc="45338743" w:tentative="1">
      <w:start w:val="1"/>
      <w:numFmt w:val="lowerLetter"/>
      <w:lvlText w:val="%5."/>
      <w:lvlJc w:val="left"/>
      <w:pPr>
        <w:ind w:left="3600" w:hanging="360"/>
      </w:pPr>
    </w:lvl>
    <w:lvl w:ilvl="5" w:tplc="45338743" w:tentative="1">
      <w:start w:val="1"/>
      <w:numFmt w:val="lowerRoman"/>
      <w:lvlText w:val="%6."/>
      <w:lvlJc w:val="right"/>
      <w:pPr>
        <w:ind w:left="4320" w:hanging="180"/>
      </w:pPr>
    </w:lvl>
    <w:lvl w:ilvl="6" w:tplc="45338743" w:tentative="1">
      <w:start w:val="1"/>
      <w:numFmt w:val="decimal"/>
      <w:lvlText w:val="%7."/>
      <w:lvlJc w:val="left"/>
      <w:pPr>
        <w:ind w:left="5040" w:hanging="360"/>
      </w:pPr>
    </w:lvl>
    <w:lvl w:ilvl="7" w:tplc="45338743" w:tentative="1">
      <w:start w:val="1"/>
      <w:numFmt w:val="lowerLetter"/>
      <w:lvlText w:val="%8."/>
      <w:lvlJc w:val="left"/>
      <w:pPr>
        <w:ind w:left="5760" w:hanging="360"/>
      </w:pPr>
    </w:lvl>
    <w:lvl w:ilvl="8" w:tplc="4533874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07">
    <w:multiLevelType w:val="hybridMultilevel"/>
    <w:lvl w:ilvl="0" w:tplc="5947507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4707">
    <w:abstractNumId w:val="4707"/>
  </w:num>
  <w:num w:numId="4708">
    <w:abstractNumId w:val="4708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E91"/>
    <w:rsid w:val="00133E91"/>
    <w:rsid w:val="00F71E4B"/>
    <w:rsid w:val="00FE1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BECB4A-5BCF-4BB4-BEE7-7893B6E1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3E9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71E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71E4B"/>
    <w:rPr>
      <w:rFonts w:ascii="Segoe UI" w:hAnsi="Segoe UI" w:cs="Segoe UI"/>
      <w:sz w:val="18"/>
      <w:szCs w:val="18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83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15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2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600009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858505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615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6946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7294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402215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6791581">
                                          <w:marLeft w:val="6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39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0509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1341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69581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534438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42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12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37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28521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215484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400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383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985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1614829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1018737">
                                          <w:marLeft w:val="6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554281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0088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5133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96902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82244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141538866" Type="http://schemas.openxmlformats.org/officeDocument/2006/relationships/numbering" Target="numbering.xml"/><Relationship Id="rId555732402" Type="http://schemas.openxmlformats.org/officeDocument/2006/relationships/footnotes" Target="footnotes.xml"/><Relationship Id="rId167788969" Type="http://schemas.openxmlformats.org/officeDocument/2006/relationships/endnotes" Target="endnotes.xml"/><Relationship Id="rId767249667" Type="http://schemas.openxmlformats.org/officeDocument/2006/relationships/comments" Target="comments.xml"/><Relationship Id="rId964967125" Type="http://schemas.microsoft.com/office/2011/relationships/commentsExtended" Target="commentsExtended.xml"/><Relationship Id="rId424837528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DeBQlB60Ov8nzNL1RmQLYb9T8CY=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</SignatureValue>
  <KeyInfo>
    <X509Data>
      <X509Certificate>MIIFtDCCA5wCFGmuXN4bNSDagNvjEsKHZo/19nw3MA0GCSqGSIb3DQEBCwUAMIGQ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5"/>
            <mdssi:RelationshipReference SourceId="rId4"/>
            <mdssi:RelationshipReference SourceId="rId141538866"/>
            <mdssi:RelationshipReference SourceId="rId555732402"/>
            <mdssi:RelationshipReference SourceId="rId167788969"/>
            <mdssi:RelationshipReference SourceId="rId767249667"/>
            <mdssi:RelationshipReference SourceId="rId964967125"/>
            <mdssi:RelationshipReference SourceId="rId424837528"/>
          </Transform>
          <Transform Algorithm="http://www.w3.org/TR/2001/REC-xml-c14n-20010315"/>
        </Transforms>
        <DigestMethod Algorithm="http://www.w3.org/2000/09/xmldsig#sha1"/>
        <DigestValue>q1yEVlapxNbGi4Gp7Bd9fmulvXE=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1UhCZYUroa0JrOltNTmosjRM9mo=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oX4Kt2rGLYtqQy2e5AM5tBoDwyE=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ia0rkaIx2hOwPdaIVpUqk0hQlgI=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9jPkV59MO5VsoPvqr9KuTTH85LE=</DigestValue>
      </Reference>
      <Reference URI="/word/styles.xml?ContentType=application/vnd.openxmlformats-officedocument.wordprocessingml.styles+xml">
        <DigestMethod Algorithm="http://www.w3.org/2000/09/xmldsig#sha1"/>
        <DigestValue>wMfUPPfIpuikHuE+zqHuCg8rPT8=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sxn21J8nKuMhaeYQjbVb7W+usIo=</DigestValue>
      </Reference>
    </Manifest>
    <SignatureProperties>
      <SignatureProperty Id="idSignatureTime" Target="#idPackageSignature">
        <mdssi:SignatureTime>
          <mdssi:Format>YYYY-MM-DDThh:mm:ssTZD</mdssi:Format>
          <mdssi:Value>2021-03-29T07:28:45Z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1251</Words>
  <Characters>7131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Dina</dc:creator>
  <cp:keywords/>
  <dc:description/>
  <cp:lastModifiedBy>Dina</cp:lastModifiedBy>
  <cp:revision>2</cp:revision>
  <cp:lastPrinted>2018-11-03T05:09:00Z</cp:lastPrinted>
  <dcterms:created xsi:type="dcterms:W3CDTF">2018-11-03T04:58:00Z</dcterms:created>
  <dcterms:modified xsi:type="dcterms:W3CDTF">2018-11-03T05:09:00Z</dcterms:modified>
</cp:coreProperties>
</file>