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BAF" w:rsidRDefault="00753C71">
      <w:r>
        <w:rPr>
          <w:noProof/>
          <w:lang w:eastAsia="ru-RU"/>
        </w:rPr>
        <w:drawing>
          <wp:inline distT="0" distB="0" distL="0" distR="0">
            <wp:extent cx="5924550" cy="4276725"/>
            <wp:effectExtent l="0" t="0" r="0" b="9525"/>
            <wp:docPr id="1" name="Рисунок 1" descr="C:\Users\Наталь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0" t="0" r="0" b="9525"/>
            <wp:docPr id="2" name="Рисунок 2" descr="C:\Users\Наталья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76725"/>
            <wp:effectExtent l="0" t="0" r="0" b="9525"/>
            <wp:docPr id="3" name="Рисунок 3" descr="C:\Users\Наталья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0" t="0" r="0" b="9525"/>
            <wp:docPr id="4" name="Рисунок 4" descr="C:\Users\Наталья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Овчинникова Наталья Геннадьевна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12.07.2021 по 12.07.2022</w:t>
            </w:r>
          </w:p>
        </w:tc>
      </w:tr>
    </w:tbl>
    <w:sectPr xmlns:w="http://schemas.openxmlformats.org/wordprocessingml/2006/main" w:rsidR="008A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059">
    <w:multiLevelType w:val="hybridMultilevel"/>
    <w:lvl w:ilvl="0" w:tplc="21099912">
      <w:start w:val="1"/>
      <w:numFmt w:val="decimal"/>
      <w:lvlText w:val="%1."/>
      <w:lvlJc w:val="left"/>
      <w:pPr>
        <w:ind w:left="720" w:hanging="360"/>
      </w:pPr>
    </w:lvl>
    <w:lvl w:ilvl="1" w:tplc="21099912" w:tentative="1">
      <w:start w:val="1"/>
      <w:numFmt w:val="lowerLetter"/>
      <w:lvlText w:val="%2."/>
      <w:lvlJc w:val="left"/>
      <w:pPr>
        <w:ind w:left="1440" w:hanging="360"/>
      </w:pPr>
    </w:lvl>
    <w:lvl w:ilvl="2" w:tplc="21099912" w:tentative="1">
      <w:start w:val="1"/>
      <w:numFmt w:val="lowerRoman"/>
      <w:lvlText w:val="%3."/>
      <w:lvlJc w:val="right"/>
      <w:pPr>
        <w:ind w:left="2160" w:hanging="180"/>
      </w:pPr>
    </w:lvl>
    <w:lvl w:ilvl="3" w:tplc="21099912" w:tentative="1">
      <w:start w:val="1"/>
      <w:numFmt w:val="decimal"/>
      <w:lvlText w:val="%4."/>
      <w:lvlJc w:val="left"/>
      <w:pPr>
        <w:ind w:left="2880" w:hanging="360"/>
      </w:pPr>
    </w:lvl>
    <w:lvl w:ilvl="4" w:tplc="21099912" w:tentative="1">
      <w:start w:val="1"/>
      <w:numFmt w:val="lowerLetter"/>
      <w:lvlText w:val="%5."/>
      <w:lvlJc w:val="left"/>
      <w:pPr>
        <w:ind w:left="3600" w:hanging="360"/>
      </w:pPr>
    </w:lvl>
    <w:lvl w:ilvl="5" w:tplc="21099912" w:tentative="1">
      <w:start w:val="1"/>
      <w:numFmt w:val="lowerRoman"/>
      <w:lvlText w:val="%6."/>
      <w:lvlJc w:val="right"/>
      <w:pPr>
        <w:ind w:left="4320" w:hanging="180"/>
      </w:pPr>
    </w:lvl>
    <w:lvl w:ilvl="6" w:tplc="21099912" w:tentative="1">
      <w:start w:val="1"/>
      <w:numFmt w:val="decimal"/>
      <w:lvlText w:val="%7."/>
      <w:lvlJc w:val="left"/>
      <w:pPr>
        <w:ind w:left="5040" w:hanging="360"/>
      </w:pPr>
    </w:lvl>
    <w:lvl w:ilvl="7" w:tplc="21099912" w:tentative="1">
      <w:start w:val="1"/>
      <w:numFmt w:val="lowerLetter"/>
      <w:lvlText w:val="%8."/>
      <w:lvlJc w:val="left"/>
      <w:pPr>
        <w:ind w:left="5760" w:hanging="360"/>
      </w:pPr>
    </w:lvl>
    <w:lvl w:ilvl="8" w:tplc="2109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8">
    <w:multiLevelType w:val="hybridMultilevel"/>
    <w:lvl w:ilvl="0" w:tplc="10808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058">
    <w:abstractNumId w:val="21058"/>
  </w:num>
  <w:num w:numId="21059">
    <w:abstractNumId w:val="2105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C71"/>
    <w:rsid w:val="00753C71"/>
    <w:rsid w:val="008A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264B6-F37F-47DD-AF83-85EADC3C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994614304" Type="http://schemas.openxmlformats.org/officeDocument/2006/relationships/numbering" Target="numbering.xml"/><Relationship Id="rId965582579" Type="http://schemas.openxmlformats.org/officeDocument/2006/relationships/footnotes" Target="footnotes.xml"/><Relationship Id="rId575458025" Type="http://schemas.openxmlformats.org/officeDocument/2006/relationships/endnotes" Target="endnotes.xml"/><Relationship Id="rId620007744" Type="http://schemas.openxmlformats.org/officeDocument/2006/relationships/comments" Target="comments.xml"/><Relationship Id="rId335586926" Type="http://schemas.microsoft.com/office/2011/relationships/commentsExtended" Target="commentsExtended.xml"/><Relationship Id="rId51102243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iX6szKoWIbU+xA1ldlbPJunNYGI=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</SignatureValue>
  <KeyInfo>
    <X509Data>
      <X509Certificate>MIIFmTCCA4ECFGmuXN4bNSDagNvjEsKHZo/19nw6MA0GCSqGSIb3DQEBCwUAMIGQ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994614304"/>
            <mdssi:RelationshipReference SourceId="rId965582579"/>
            <mdssi:RelationshipReference SourceId="rId575458025"/>
            <mdssi:RelationshipReference SourceId="rId620007744"/>
            <mdssi:RelationshipReference SourceId="rId335586926"/>
            <mdssi:RelationshipReference SourceId="rId511022434"/>
          </Transform>
          <Transform Algorithm="http://www.w3.org/TR/2001/REC-xml-c14n-20010315"/>
        </Transforms>
        <DigestMethod Algorithm="http://www.w3.org/2000/09/xmldsig#sha1"/>
        <DigestValue>P8hUcDeLkjt0zH/opVE+VFeKm1I=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RSK7/M5kPZk5xwGIeA9Ho+MhReg=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h654pih3cWsLqKz1u2lheiBDX80=</DigestValue>
      </Reference>
      <Reference URI="/word/media/image2.jpeg?ContentType=image/jpeg">
        <DigestMethod Algorithm="http://www.w3.org/2000/09/xmldsig#sha1"/>
        <DigestValue>j1QQs8JwIUzl7/BnjD7MY7oCURE=</DigestValue>
      </Reference>
      <Reference URI="/word/media/image3.jpeg?ContentType=image/jpeg">
        <DigestMethod Algorithm="http://www.w3.org/2000/09/xmldsig#sha1"/>
        <DigestValue>IKN/3cVMBV66CSinCzxXV+7RK3U=</DigestValue>
      </Reference>
      <Reference URI="/word/media/image4.jpeg?ContentType=image/jpeg">
        <DigestMethod Algorithm="http://www.w3.org/2000/09/xmldsig#sha1"/>
        <DigestValue>ni/ImxhKJWCQu0w6ox3IdNCZ848=</DigestValue>
      </Reference>
      <Reference URI="/word/numbering.xml?ContentType=application/vnd.openxmlformats-officedocument.wordprocessingml.numbering+xml">
        <DigestMethod Algorithm="http://www.w3.org/2000/09/xmldsig#sha1"/>
        <DigestValue>RXFkuP+i667/TM30or8Odt2eQyc=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xtaWv/LMgDnZ9im5Ck1FRpTu0v0=</DigestValue>
      </Reference>
      <Reference URI="/word/styles.xml?ContentType=application/vnd.openxmlformats-officedocument.wordprocessingml.styles+xml">
        <DigestMethod Algorithm="http://www.w3.org/2000/09/xmldsig#sha1"/>
        <DigestValue>x4Eg0U5KcFgpWNNBuV+rSFSWqqQ=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2021-07-12T12:07:24Z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2021-07-12T09:02:00Z</dcterms:created>
  <dcterms:modified xsi:type="dcterms:W3CDTF">2021-07-12T09:02:00Z</dcterms:modified>
</cp:coreProperties>
</file>